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3EB39D" w14:textId="77777777" w:rsidR="00E47789" w:rsidRDefault="00E47789" w:rsidP="00E47789">
      <w:pPr>
        <w:spacing w:line="480" w:lineRule="auto"/>
        <w:rPr>
          <w:sz w:val="2"/>
        </w:rPr>
      </w:pPr>
    </w:p>
    <w:p w14:paraId="767D84CB" w14:textId="77777777" w:rsidR="00E47789" w:rsidRDefault="00E47789" w:rsidP="00E47789">
      <w:pPr>
        <w:spacing w:line="480" w:lineRule="auto"/>
        <w:rPr>
          <w:sz w:val="2"/>
        </w:rPr>
      </w:pPr>
    </w:p>
    <w:p w14:paraId="485C5C34" w14:textId="3D63DAF4" w:rsidR="00E47789" w:rsidRDefault="00A84F38" w:rsidP="00A823B7">
      <w:pPr>
        <w:jc w:val="center"/>
      </w:pPr>
      <w:r>
        <w:rPr>
          <w:noProof/>
        </w:rPr>
        <w:drawing>
          <wp:inline distT="0" distB="0" distL="0" distR="0" wp14:anchorId="6468EB4E">
            <wp:extent cx="6113780" cy="842645"/>
            <wp:effectExtent l="0" t="0" r="0" b="0"/>
            <wp:docPr id="1" name="Immagine 1" descr="Immagine che contiene testo, schermata, Carattere, linea&#13;&#10;&#13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linea&#13;&#10;&#13;&#10;Il contenuto generato dall'IA potrebbe non essere corretto.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A057E" w14:textId="77777777" w:rsidR="00E47789" w:rsidRDefault="00E47789" w:rsidP="00B128A3"/>
    <w:p w14:paraId="24C17B02" w14:textId="77777777" w:rsidR="00E47789" w:rsidRDefault="00E47789" w:rsidP="00B128A3"/>
    <w:p w14:paraId="2D98B31A" w14:textId="63630FE1" w:rsidR="00E47789" w:rsidRPr="006B1EA0" w:rsidRDefault="00C0238E" w:rsidP="00C0238E">
      <w:pPr>
        <w:jc w:val="center"/>
        <w:rPr>
          <w:b/>
          <w:bCs/>
          <w:sz w:val="36"/>
          <w:szCs w:val="36"/>
        </w:rPr>
      </w:pPr>
      <w:r w:rsidRPr="006B1EA0">
        <w:rPr>
          <w:b/>
          <w:bCs/>
          <w:sz w:val="36"/>
          <w:szCs w:val="36"/>
        </w:rPr>
        <w:t>PROGETTAZIONE DIDATTICA DEL DIPARTIMENTO</w:t>
      </w:r>
    </w:p>
    <w:p w14:paraId="561BA8D6" w14:textId="77777777" w:rsidR="00E47789" w:rsidRDefault="00E47789" w:rsidP="00B128A3"/>
    <w:p w14:paraId="7E290303" w14:textId="77777777" w:rsidR="00E47789" w:rsidRDefault="00E47789" w:rsidP="00B128A3"/>
    <w:p w14:paraId="0665922A" w14:textId="77777777" w:rsidR="00E47789" w:rsidRDefault="00E47789" w:rsidP="00B128A3"/>
    <w:p w14:paraId="01A50358" w14:textId="77777777" w:rsidR="00E47789" w:rsidRDefault="00E47789" w:rsidP="00E47789">
      <w:pPr>
        <w:spacing w:line="480" w:lineRule="auto"/>
        <w:rPr>
          <w:sz w:val="2"/>
        </w:rPr>
      </w:pPr>
    </w:p>
    <w:p w14:paraId="327DEF48" w14:textId="77777777" w:rsidR="00E47789" w:rsidRDefault="00E47789" w:rsidP="00E47789">
      <w:pPr>
        <w:spacing w:line="480" w:lineRule="auto"/>
        <w:rPr>
          <w:sz w:val="2"/>
        </w:rPr>
      </w:pPr>
    </w:p>
    <w:p w14:paraId="24516C5C" w14:textId="77777777" w:rsidR="00E47789" w:rsidRDefault="00E47789" w:rsidP="00E47789">
      <w:pPr>
        <w:spacing w:line="480" w:lineRule="auto"/>
        <w:rPr>
          <w:sz w:val="2"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28"/>
        <w:gridCol w:w="8207"/>
      </w:tblGrid>
      <w:tr w:rsidR="00E47789" w:rsidRPr="00824356" w14:paraId="1890BDC4" w14:textId="77777777" w:rsidTr="006B1EA0">
        <w:trPr>
          <w:jc w:val="center"/>
        </w:trPr>
        <w:tc>
          <w:tcPr>
            <w:tcW w:w="10435" w:type="dxa"/>
            <w:gridSpan w:val="2"/>
          </w:tcPr>
          <w:p w14:paraId="62B6C42C" w14:textId="6FAD38A7" w:rsidR="00E47789" w:rsidRPr="00824356" w:rsidRDefault="00E47789" w:rsidP="00E47789">
            <w:pPr>
              <w:pStyle w:val="Titolo9"/>
              <w:jc w:val="center"/>
              <w:rPr>
                <w:rFonts w:ascii="Arial" w:hAnsi="Arial"/>
              </w:rPr>
            </w:pPr>
            <w:r w:rsidRPr="00824356">
              <w:rPr>
                <w:rFonts w:ascii="Arial" w:hAnsi="Arial"/>
                <w:b/>
                <w:sz w:val="24"/>
              </w:rPr>
              <w:t xml:space="preserve">Anno </w:t>
            </w:r>
            <w:r w:rsidRPr="0064606E">
              <w:rPr>
                <w:rFonts w:ascii="Arial" w:hAnsi="Arial"/>
                <w:b/>
                <w:sz w:val="24"/>
                <w:lang w:val="it-IT"/>
              </w:rPr>
              <w:t>Scolastico</w:t>
            </w:r>
            <w:r w:rsidRPr="00824356">
              <w:rPr>
                <w:rFonts w:ascii="Arial" w:hAnsi="Arial"/>
                <w:b/>
                <w:sz w:val="24"/>
              </w:rPr>
              <w:t xml:space="preserve"> 20</w:t>
            </w:r>
            <w:r w:rsidR="00683091">
              <w:rPr>
                <w:rFonts w:ascii="Arial" w:hAnsi="Arial"/>
                <w:b/>
                <w:sz w:val="24"/>
              </w:rPr>
              <w:t>2</w:t>
            </w:r>
            <w:r w:rsidR="00F46828">
              <w:rPr>
                <w:rFonts w:ascii="Arial" w:hAnsi="Arial"/>
                <w:b/>
                <w:sz w:val="24"/>
              </w:rPr>
              <w:t>5</w:t>
            </w:r>
            <w:r w:rsidR="00683091">
              <w:rPr>
                <w:rFonts w:ascii="Arial" w:hAnsi="Arial"/>
                <w:b/>
                <w:sz w:val="24"/>
              </w:rPr>
              <w:t>/</w:t>
            </w:r>
            <w:r w:rsidRPr="00824356">
              <w:rPr>
                <w:rFonts w:ascii="Arial" w:hAnsi="Arial"/>
                <w:b/>
                <w:sz w:val="24"/>
              </w:rPr>
              <w:t>20</w:t>
            </w:r>
            <w:r w:rsidR="00B128A3">
              <w:rPr>
                <w:rFonts w:ascii="Arial" w:hAnsi="Arial"/>
                <w:b/>
                <w:sz w:val="24"/>
              </w:rPr>
              <w:t>2</w:t>
            </w:r>
            <w:r w:rsidR="00F46828">
              <w:rPr>
                <w:rFonts w:ascii="Arial" w:hAnsi="Arial"/>
                <w:b/>
                <w:sz w:val="24"/>
              </w:rPr>
              <w:t>6</w:t>
            </w:r>
          </w:p>
        </w:tc>
      </w:tr>
      <w:tr w:rsidR="00C0238E" w:rsidRPr="001F066F" w14:paraId="5967F764" w14:textId="77777777" w:rsidTr="006B1EA0">
        <w:trPr>
          <w:jc w:val="center"/>
        </w:trPr>
        <w:tc>
          <w:tcPr>
            <w:tcW w:w="2228" w:type="dxa"/>
          </w:tcPr>
          <w:p w14:paraId="6270ACBB" w14:textId="458D29EC" w:rsidR="00C0238E" w:rsidRPr="00F34981" w:rsidRDefault="00C0238E" w:rsidP="00E47789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DIPARTIMENTO</w:t>
            </w:r>
          </w:p>
        </w:tc>
        <w:tc>
          <w:tcPr>
            <w:tcW w:w="8206" w:type="dxa"/>
          </w:tcPr>
          <w:p w14:paraId="179F6810" w14:textId="77777777" w:rsidR="00C0238E" w:rsidRPr="00F34981" w:rsidRDefault="00C0238E" w:rsidP="0064606E">
            <w:pPr>
              <w:pStyle w:val="Titolo9"/>
              <w:rPr>
                <w:rFonts w:ascii="Arial" w:hAnsi="Arial"/>
                <w:b/>
                <w:lang w:val="it-IT"/>
              </w:rPr>
            </w:pPr>
          </w:p>
        </w:tc>
      </w:tr>
      <w:tr w:rsidR="00E47789" w:rsidRPr="0064606E" w14:paraId="1C2690DE" w14:textId="77777777" w:rsidTr="006B1EA0">
        <w:trPr>
          <w:jc w:val="center"/>
        </w:trPr>
        <w:tc>
          <w:tcPr>
            <w:tcW w:w="2228" w:type="dxa"/>
          </w:tcPr>
          <w:p w14:paraId="4F5AFF9D" w14:textId="1155F5B7" w:rsidR="00E47789" w:rsidRPr="00F34981" w:rsidRDefault="00E47789" w:rsidP="00E47789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 w:rsidRPr="00F34981">
              <w:rPr>
                <w:rFonts w:ascii="Arial" w:hAnsi="Arial"/>
                <w:b/>
                <w:sz w:val="24"/>
                <w:szCs w:val="24"/>
              </w:rPr>
              <w:t>DOCENT</w:t>
            </w:r>
            <w:r w:rsidR="006B1EA0">
              <w:rPr>
                <w:rFonts w:ascii="Arial" w:hAnsi="Arial"/>
                <w:b/>
                <w:sz w:val="24"/>
                <w:szCs w:val="24"/>
              </w:rPr>
              <w:t>E COORDINATORE</w:t>
            </w:r>
          </w:p>
        </w:tc>
        <w:tc>
          <w:tcPr>
            <w:tcW w:w="8206" w:type="dxa"/>
          </w:tcPr>
          <w:p w14:paraId="710D0931" w14:textId="77777777" w:rsidR="00C9192E" w:rsidRPr="0064606E" w:rsidRDefault="00C9192E" w:rsidP="0064606E">
            <w:pPr>
              <w:pStyle w:val="Titolo9"/>
              <w:rPr>
                <w:rFonts w:ascii="Arial" w:hAnsi="Arial"/>
                <w:b/>
                <w:bCs/>
                <w:lang w:val="it-IT"/>
              </w:rPr>
            </w:pPr>
          </w:p>
        </w:tc>
      </w:tr>
      <w:tr w:rsidR="00E47789" w:rsidRPr="00126BB7" w14:paraId="4B6B9BBA" w14:textId="77777777" w:rsidTr="006B1EA0">
        <w:trPr>
          <w:jc w:val="center"/>
        </w:trPr>
        <w:tc>
          <w:tcPr>
            <w:tcW w:w="2228" w:type="dxa"/>
          </w:tcPr>
          <w:p w14:paraId="0E905610" w14:textId="77777777" w:rsidR="00160DCB" w:rsidRDefault="00160DCB" w:rsidP="00160D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</w:p>
          <w:p w14:paraId="52426D3E" w14:textId="2DCBD011" w:rsidR="00E47789" w:rsidRDefault="00F46828" w:rsidP="00B128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  <w:r>
              <w:rPr>
                <w:rFonts w:ascii="Arial" w:hAnsi="Arial"/>
                <w:b/>
                <w:lang w:val="it-IT"/>
              </w:rPr>
              <w:t>Albenga</w:t>
            </w:r>
            <w:r w:rsidR="00B128A3">
              <w:rPr>
                <w:rFonts w:ascii="Arial" w:hAnsi="Arial"/>
                <w:b/>
                <w:lang w:val="it-IT"/>
              </w:rPr>
              <w:t>,</w:t>
            </w:r>
          </w:p>
          <w:p w14:paraId="5965BDA9" w14:textId="77777777" w:rsidR="00B128A3" w:rsidRPr="0064606E" w:rsidRDefault="00B128A3" w:rsidP="00B128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  <w:r>
              <w:rPr>
                <w:rFonts w:ascii="Arial" w:hAnsi="Arial"/>
                <w:b/>
                <w:lang w:val="it-IT"/>
              </w:rPr>
              <w:t>xx/xx/xxxx</w:t>
            </w:r>
          </w:p>
        </w:tc>
        <w:tc>
          <w:tcPr>
            <w:tcW w:w="8206" w:type="dxa"/>
          </w:tcPr>
          <w:p w14:paraId="2F29E9F1" w14:textId="3DD5FE1B" w:rsidR="00E47789" w:rsidRDefault="00160DCB" w:rsidP="00160DCB">
            <w:pPr>
              <w:pStyle w:val="Titolo9"/>
              <w:spacing w:before="100" w:after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8"/>
                <w:lang w:val="it-IT"/>
              </w:rPr>
              <w:t>Firma del docente</w:t>
            </w:r>
            <w:r w:rsidR="006B1EA0">
              <w:rPr>
                <w:rFonts w:ascii="Arial" w:hAnsi="Arial"/>
                <w:sz w:val="18"/>
                <w:lang w:val="it-IT"/>
              </w:rPr>
              <w:t xml:space="preserve"> Coordinatore</w:t>
            </w:r>
          </w:p>
          <w:p w14:paraId="76008B74" w14:textId="77777777" w:rsidR="00160DCB" w:rsidRDefault="00160DCB" w:rsidP="00160DCB">
            <w:pPr>
              <w:rPr>
                <w:lang w:val="it-IT"/>
              </w:rPr>
            </w:pPr>
          </w:p>
          <w:p w14:paraId="0DF2D73B" w14:textId="77777777" w:rsidR="00160DCB" w:rsidRDefault="00160DCB" w:rsidP="00160DCB">
            <w:pPr>
              <w:rPr>
                <w:lang w:val="it-IT"/>
              </w:rPr>
            </w:pPr>
          </w:p>
          <w:p w14:paraId="3837B01A" w14:textId="77777777" w:rsidR="00160DCB" w:rsidRPr="00160DCB" w:rsidRDefault="00160DCB" w:rsidP="00160DCB">
            <w:pPr>
              <w:rPr>
                <w:lang w:val="it-IT"/>
              </w:rPr>
            </w:pPr>
          </w:p>
        </w:tc>
      </w:tr>
    </w:tbl>
    <w:p w14:paraId="7A4216F1" w14:textId="77777777" w:rsidR="00E47789" w:rsidRPr="00EB0001" w:rsidRDefault="00E47789" w:rsidP="00EB0001">
      <w:pPr>
        <w:rPr>
          <w:szCs w:val="22"/>
          <w:lang w:val="it-IT"/>
        </w:rPr>
      </w:pPr>
    </w:p>
    <w:p w14:paraId="54771CBA" w14:textId="77777777" w:rsidR="00E47789" w:rsidRPr="00EB0001" w:rsidRDefault="00E47789" w:rsidP="00EB0001">
      <w:pPr>
        <w:rPr>
          <w:szCs w:val="22"/>
          <w:lang w:val="it-IT"/>
        </w:rPr>
      </w:pPr>
    </w:p>
    <w:p w14:paraId="7895EB1A" w14:textId="77777777" w:rsidR="00E47789" w:rsidRPr="00EB0001" w:rsidRDefault="00E47789" w:rsidP="00EB0001">
      <w:pPr>
        <w:rPr>
          <w:szCs w:val="22"/>
          <w:lang w:val="it-IT"/>
        </w:rPr>
      </w:pPr>
    </w:p>
    <w:p w14:paraId="2A6934FD" w14:textId="77777777" w:rsidR="00E47789" w:rsidRPr="00EB0001" w:rsidRDefault="00E47789" w:rsidP="00EB0001">
      <w:pPr>
        <w:rPr>
          <w:lang w:val="it-IT"/>
        </w:rPr>
      </w:pPr>
    </w:p>
    <w:p w14:paraId="2122A128" w14:textId="77777777" w:rsidR="00E47789" w:rsidRPr="00EB0001" w:rsidRDefault="00E47789" w:rsidP="00EB0001">
      <w:pPr>
        <w:rPr>
          <w:bCs/>
          <w:color w:val="000000"/>
          <w:szCs w:val="22"/>
          <w:lang w:val="it-IT"/>
        </w:rPr>
      </w:pPr>
    </w:p>
    <w:p w14:paraId="488D4DCD" w14:textId="77777777" w:rsidR="00947FB9" w:rsidRPr="005E40AE" w:rsidRDefault="00947FB9" w:rsidP="00947FB9">
      <w:pPr>
        <w:jc w:val="both"/>
        <w:rPr>
          <w:rFonts w:ascii="Arial" w:hAnsi="Arial"/>
          <w:b/>
          <w:color w:val="000000"/>
          <w:sz w:val="20"/>
          <w:lang w:val="it-IT"/>
        </w:rPr>
      </w:pPr>
      <w:r w:rsidRPr="005E40AE">
        <w:rPr>
          <w:rFonts w:ascii="Arial" w:hAnsi="Arial"/>
          <w:b/>
          <w:color w:val="000000"/>
          <w:sz w:val="20"/>
          <w:lang w:val="it-IT"/>
        </w:rPr>
        <w:t>INDICE</w:t>
      </w:r>
    </w:p>
    <w:p w14:paraId="6FEE9C3E" w14:textId="77777777" w:rsidR="00947FB9" w:rsidRPr="005E40AE" w:rsidRDefault="00947FB9" w:rsidP="00EB0001">
      <w:pPr>
        <w:rPr>
          <w:lang w:val="it-IT"/>
        </w:rPr>
      </w:pPr>
    </w:p>
    <w:p w14:paraId="24F28873" w14:textId="77777777" w:rsidR="00EB0001" w:rsidRDefault="00EB0001" w:rsidP="00EB0001">
      <w:pPr>
        <w:pStyle w:val="Primorientrocorpodeltesto2"/>
        <w:ind w:left="284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Disciplina 1</w:t>
      </w:r>
    </w:p>
    <w:p w14:paraId="068F51AF" w14:textId="1368DA64" w:rsidR="00EB0001" w:rsidRDefault="00EB0001" w:rsidP="00EB0001">
      <w:pPr>
        <w:pStyle w:val="Primorientrocorpodeltesto2"/>
        <w:ind w:left="284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Disciplina 2</w:t>
      </w:r>
    </w:p>
    <w:p w14:paraId="388EF4C3" w14:textId="7C8A680B" w:rsidR="001C08C7" w:rsidRDefault="001C08C7" w:rsidP="00EB0001">
      <w:pPr>
        <w:pStyle w:val="Primorientrocorpodeltesto2"/>
        <w:ind w:left="284" w:firstLine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>…</w:t>
      </w:r>
    </w:p>
    <w:p w14:paraId="411C8CE7" w14:textId="77777777" w:rsidR="00B128A3" w:rsidRPr="00C33734" w:rsidRDefault="00B128A3" w:rsidP="00EB0001">
      <w:pPr>
        <w:rPr>
          <w:lang w:val="it-IT"/>
        </w:rPr>
      </w:pPr>
    </w:p>
    <w:p w14:paraId="7F563ED9" w14:textId="77777777" w:rsidR="00B128A3" w:rsidRPr="00C33734" w:rsidRDefault="00B128A3" w:rsidP="00B128A3">
      <w:pPr>
        <w:jc w:val="both"/>
        <w:rPr>
          <w:rFonts w:ascii="Arial" w:hAnsi="Arial"/>
          <w:b/>
          <w:sz w:val="20"/>
          <w:szCs w:val="20"/>
          <w:lang w:val="it-IT"/>
        </w:rPr>
        <w:sectPr w:rsidR="00B128A3" w:rsidRPr="00C33734" w:rsidSect="008D58FF">
          <w:pgSz w:w="12240" w:h="15840"/>
          <w:pgMar w:top="1134" w:right="1134" w:bottom="851" w:left="1134" w:header="720" w:footer="794" w:gutter="0"/>
          <w:cols w:space="720"/>
        </w:sectPr>
      </w:pPr>
    </w:p>
    <w:p w14:paraId="2AB60F3B" w14:textId="3E032C0C" w:rsidR="00E47789" w:rsidRDefault="00E47789" w:rsidP="001E4612">
      <w:pPr>
        <w:rPr>
          <w:lang w:val="it-IT"/>
        </w:rPr>
      </w:pPr>
    </w:p>
    <w:p w14:paraId="7BB43EBC" w14:textId="7190C594" w:rsidR="00F0072D" w:rsidRDefault="00482005" w:rsidP="00482005">
      <w:pPr>
        <w:rPr>
          <w:b/>
          <w:bCs/>
          <w:sz w:val="28"/>
          <w:szCs w:val="28"/>
          <w:lang w:val="it-IT"/>
        </w:rPr>
      </w:pPr>
      <w:r w:rsidRPr="00D804C3">
        <w:rPr>
          <w:b/>
          <w:bCs/>
          <w:sz w:val="28"/>
          <w:szCs w:val="28"/>
          <w:lang w:val="it-IT"/>
        </w:rPr>
        <w:t xml:space="preserve">PERCORSO: </w:t>
      </w:r>
      <w:r w:rsidR="00F0072D">
        <w:rPr>
          <w:b/>
          <w:bCs/>
          <w:sz w:val="28"/>
          <w:szCs w:val="28"/>
          <w:lang w:val="it-IT"/>
        </w:rPr>
        <w:t>Liceo Classico/Scientifico/Scienze Applicate</w:t>
      </w:r>
      <w:r w:rsidR="00F46828">
        <w:rPr>
          <w:b/>
          <w:bCs/>
          <w:sz w:val="28"/>
          <w:szCs w:val="28"/>
          <w:lang w:val="it-IT"/>
        </w:rPr>
        <w:t>/…</w:t>
      </w:r>
    </w:p>
    <w:p w14:paraId="5F49E234" w14:textId="77777777" w:rsidR="00482005" w:rsidRDefault="00482005" w:rsidP="00482005">
      <w:pPr>
        <w:rPr>
          <w:b/>
          <w:bCs/>
          <w:sz w:val="28"/>
          <w:szCs w:val="28"/>
          <w:lang w:val="it-IT"/>
        </w:rPr>
      </w:pPr>
      <w:r w:rsidRPr="00D804C3">
        <w:rPr>
          <w:b/>
          <w:bCs/>
          <w:sz w:val="28"/>
          <w:szCs w:val="28"/>
          <w:lang w:val="it-IT"/>
        </w:rPr>
        <w:t>DISCIPLINA: …</w:t>
      </w:r>
    </w:p>
    <w:p w14:paraId="6A7ADEF8" w14:textId="77777777" w:rsidR="00037404" w:rsidRPr="00037404" w:rsidRDefault="00037404" w:rsidP="00037404">
      <w:pPr>
        <w:rPr>
          <w:lang w:val="it-IT"/>
        </w:rPr>
      </w:pPr>
    </w:p>
    <w:p w14:paraId="0102B1A1" w14:textId="77777777" w:rsidR="00482005" w:rsidRPr="001C08C7" w:rsidRDefault="00482005" w:rsidP="00482005">
      <w:pPr>
        <w:rPr>
          <w:b/>
          <w:bCs/>
          <w:sz w:val="28"/>
          <w:szCs w:val="28"/>
          <w:lang w:val="it-IT"/>
        </w:rPr>
      </w:pPr>
      <w:r w:rsidRPr="001C08C7">
        <w:rPr>
          <w:b/>
          <w:bCs/>
          <w:sz w:val="28"/>
          <w:szCs w:val="28"/>
          <w:lang w:val="it-IT"/>
        </w:rPr>
        <w:t>Programmazione didattica</w:t>
      </w:r>
    </w:p>
    <w:p w14:paraId="5F650E15" w14:textId="77777777" w:rsidR="00482005" w:rsidRPr="008171D2" w:rsidRDefault="00482005" w:rsidP="00482005">
      <w:pPr>
        <w:rPr>
          <w:rFonts w:ascii="Arial" w:hAnsi="Arial"/>
          <w:sz w:val="16"/>
          <w:szCs w:val="16"/>
          <w:lang w:val="it-IT"/>
        </w:rPr>
      </w:pPr>
      <w:r w:rsidRPr="008171D2">
        <w:rPr>
          <w:rFonts w:ascii="Arial" w:hAnsi="Arial"/>
          <w:sz w:val="16"/>
          <w:szCs w:val="16"/>
          <w:lang w:val="it-IT"/>
        </w:rPr>
        <w:t>(</w:t>
      </w:r>
      <w:r>
        <w:rPr>
          <w:rFonts w:ascii="Arial" w:hAnsi="Arial"/>
          <w:sz w:val="16"/>
          <w:szCs w:val="16"/>
          <w:lang w:val="it-IT"/>
        </w:rPr>
        <w:t>I</w:t>
      </w:r>
      <w:r w:rsidRPr="005E40AE">
        <w:rPr>
          <w:rFonts w:ascii="Arial" w:hAnsi="Arial"/>
          <w:sz w:val="16"/>
          <w:szCs w:val="16"/>
          <w:lang w:val="it-IT"/>
        </w:rPr>
        <w:t>n termini di organizzazione di contenuti e competenze secondo le schede seguenti)</w:t>
      </w:r>
    </w:p>
    <w:p w14:paraId="42DA15FE" w14:textId="77777777" w:rsidR="00482005" w:rsidRPr="00EE39C4" w:rsidRDefault="00482005" w:rsidP="00482005">
      <w:pPr>
        <w:rPr>
          <w:lang w:val="it-IT"/>
        </w:rPr>
      </w:pPr>
    </w:p>
    <w:p w14:paraId="438A98D3" w14:textId="3BCFAAEB" w:rsidR="00482005" w:rsidRPr="00D804C3" w:rsidRDefault="00482005" w:rsidP="00482005">
      <w:pPr>
        <w:rPr>
          <w:b/>
          <w:sz w:val="24"/>
          <w:u w:val="single"/>
          <w:lang w:val="it-IT"/>
        </w:rPr>
      </w:pPr>
      <w:r w:rsidRPr="00D804C3">
        <w:rPr>
          <w:b/>
          <w:sz w:val="24"/>
          <w:u w:val="single"/>
          <w:lang w:val="it-IT"/>
        </w:rPr>
        <w:t xml:space="preserve">OBIETTIVI </w:t>
      </w:r>
      <w:r w:rsidR="00C06AC2">
        <w:rPr>
          <w:b/>
          <w:sz w:val="24"/>
          <w:u w:val="single"/>
          <w:lang w:val="it-IT"/>
        </w:rPr>
        <w:t>SPECIFICI DI APPRENDIMENTO</w:t>
      </w:r>
    </w:p>
    <w:p w14:paraId="3715B18B" w14:textId="065204B4" w:rsidR="00482005" w:rsidRDefault="00482005" w:rsidP="00482005">
      <w:pPr>
        <w:jc w:val="both"/>
        <w:rPr>
          <w:rFonts w:ascii="Arial" w:hAnsi="Arial"/>
          <w:bCs/>
          <w:sz w:val="20"/>
          <w:szCs w:val="20"/>
          <w:lang w:val="it-IT"/>
        </w:rPr>
      </w:pPr>
      <w:r w:rsidRPr="003E25BE">
        <w:rPr>
          <w:rFonts w:ascii="Arial" w:hAnsi="Arial"/>
          <w:bCs/>
          <w:sz w:val="20"/>
          <w:szCs w:val="20"/>
          <w:lang w:val="it-IT"/>
        </w:rPr>
        <w:t xml:space="preserve">(dalle </w:t>
      </w:r>
      <w:r w:rsidR="00F0072D">
        <w:rPr>
          <w:rFonts w:ascii="Arial" w:hAnsi="Arial"/>
          <w:bCs/>
          <w:sz w:val="20"/>
          <w:szCs w:val="20"/>
          <w:lang w:val="it-IT"/>
        </w:rPr>
        <w:t>Indicazioni Nazionali</w:t>
      </w:r>
      <w:r>
        <w:rPr>
          <w:rFonts w:ascii="Arial" w:hAnsi="Arial"/>
          <w:bCs/>
          <w:sz w:val="20"/>
          <w:szCs w:val="20"/>
          <w:lang w:val="it-IT"/>
        </w:rPr>
        <w:t>)</w:t>
      </w:r>
    </w:p>
    <w:p w14:paraId="055FE877" w14:textId="0A3B40EA" w:rsidR="00D804C3" w:rsidRDefault="00D804C3" w:rsidP="00D804C3">
      <w:pPr>
        <w:rPr>
          <w:lang w:val="it-IT"/>
        </w:rPr>
      </w:pPr>
      <w:r>
        <w:rPr>
          <w:lang w:val="it-IT"/>
        </w:rPr>
        <w:t>…</w:t>
      </w:r>
    </w:p>
    <w:p w14:paraId="1E361079" w14:textId="1B22C607" w:rsidR="00D804C3" w:rsidRDefault="00D804C3" w:rsidP="00D804C3">
      <w:pPr>
        <w:rPr>
          <w:lang w:val="it-IT"/>
        </w:rPr>
      </w:pPr>
    </w:p>
    <w:p w14:paraId="2013CCBE" w14:textId="32A25277" w:rsidR="00D804C3" w:rsidRDefault="00D804C3" w:rsidP="00D804C3">
      <w:pPr>
        <w:rPr>
          <w:lang w:val="it-IT"/>
        </w:rPr>
      </w:pPr>
    </w:p>
    <w:p w14:paraId="184276F9" w14:textId="48DAFCD5" w:rsidR="00D804C3" w:rsidRDefault="00D804C3" w:rsidP="00D804C3">
      <w:pPr>
        <w:rPr>
          <w:lang w:val="it-IT"/>
        </w:rPr>
      </w:pPr>
    </w:p>
    <w:p w14:paraId="14225112" w14:textId="038CE347" w:rsidR="00D804C3" w:rsidRDefault="00D804C3" w:rsidP="00D804C3">
      <w:pPr>
        <w:rPr>
          <w:lang w:val="it-IT"/>
        </w:rPr>
      </w:pPr>
    </w:p>
    <w:p w14:paraId="4EF7D610" w14:textId="77777777" w:rsidR="00D804C3" w:rsidRDefault="00D804C3" w:rsidP="00D804C3">
      <w:pPr>
        <w:rPr>
          <w:lang w:val="it-IT"/>
        </w:rPr>
      </w:pPr>
    </w:p>
    <w:p w14:paraId="3D24708C" w14:textId="77777777" w:rsidR="001C08C7" w:rsidRPr="003E25BE" w:rsidRDefault="001C08C7" w:rsidP="00D804C3">
      <w:pPr>
        <w:rPr>
          <w:lang w:val="it-IT"/>
        </w:rPr>
      </w:pPr>
    </w:p>
    <w:p w14:paraId="67D778B7" w14:textId="77777777" w:rsidR="008D58FF" w:rsidRPr="003E25BE" w:rsidRDefault="008D58FF" w:rsidP="00D804C3">
      <w:pPr>
        <w:rPr>
          <w:lang w:val="it-IT"/>
        </w:rPr>
        <w:sectPr w:rsidR="008D58FF" w:rsidRPr="003E25BE" w:rsidSect="008D58FF">
          <w:headerReference w:type="default" r:id="rId8"/>
          <w:pgSz w:w="12240" w:h="15840"/>
          <w:pgMar w:top="1134" w:right="1134" w:bottom="851" w:left="1134" w:header="720" w:footer="794" w:gutter="0"/>
          <w:cols w:space="720"/>
        </w:sectPr>
      </w:pPr>
    </w:p>
    <w:p w14:paraId="503EEC55" w14:textId="77777777" w:rsidR="008D58FF" w:rsidRPr="00C33734" w:rsidRDefault="008D58FF" w:rsidP="00D804C3">
      <w:pPr>
        <w:rPr>
          <w:lang w:val="it-IT"/>
        </w:rPr>
      </w:pPr>
    </w:p>
    <w:p w14:paraId="18FD4948" w14:textId="77777777" w:rsidR="008D58FF" w:rsidRPr="00C33734" w:rsidRDefault="008D58FF" w:rsidP="00D804C3">
      <w:pPr>
        <w:rPr>
          <w:lang w:val="it-IT"/>
        </w:rPr>
      </w:pPr>
    </w:p>
    <w:p w14:paraId="47F0FECF" w14:textId="52083D20" w:rsidR="008D58FF" w:rsidRPr="00D804C3" w:rsidRDefault="00603F16" w:rsidP="00D804C3">
      <w:pPr>
        <w:rPr>
          <w:b/>
          <w:sz w:val="24"/>
          <w:u w:val="single"/>
          <w:lang w:val="it-IT"/>
        </w:rPr>
      </w:pPr>
      <w:r w:rsidRPr="00D804C3">
        <w:rPr>
          <w:b/>
          <w:sz w:val="24"/>
          <w:u w:val="single"/>
          <w:lang w:val="it-IT"/>
        </w:rPr>
        <w:t>SCHEDA PROGETTAZIONE</w:t>
      </w:r>
    </w:p>
    <w:p w14:paraId="036C391F" w14:textId="77777777" w:rsidR="008D58FF" w:rsidRDefault="008D58FF" w:rsidP="00D804C3">
      <w:pPr>
        <w:rPr>
          <w:sz w:val="24"/>
        </w:rPr>
      </w:pPr>
    </w:p>
    <w:tbl>
      <w:tblPr>
        <w:tblW w:w="36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4"/>
        <w:gridCol w:w="1893"/>
        <w:gridCol w:w="1404"/>
        <w:gridCol w:w="1680"/>
        <w:gridCol w:w="1685"/>
        <w:gridCol w:w="1678"/>
      </w:tblGrid>
      <w:tr w:rsidR="00482005" w:rsidRPr="00B30603" w14:paraId="6F65EFC4" w14:textId="77777777" w:rsidTr="00482005">
        <w:trPr>
          <w:trHeight w:val="206"/>
        </w:trPr>
        <w:tc>
          <w:tcPr>
            <w:tcW w:w="925" w:type="pct"/>
          </w:tcPr>
          <w:p w14:paraId="55FCBE74" w14:textId="7BB5475B" w:rsidR="00482005" w:rsidRDefault="00482005" w:rsidP="00D804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ANNO</w:t>
            </w:r>
          </w:p>
        </w:tc>
        <w:tc>
          <w:tcPr>
            <w:tcW w:w="925" w:type="pct"/>
            <w:vAlign w:val="center"/>
          </w:tcPr>
          <w:p w14:paraId="69D81FA5" w14:textId="7AE59E74" w:rsidR="00482005" w:rsidRDefault="00482005" w:rsidP="00D804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PREREQUISITI </w:t>
            </w:r>
          </w:p>
        </w:tc>
        <w:tc>
          <w:tcPr>
            <w:tcW w:w="686" w:type="pct"/>
            <w:vAlign w:val="center"/>
          </w:tcPr>
          <w:p w14:paraId="2342DE6D" w14:textId="77777777" w:rsidR="00482005" w:rsidRDefault="00482005" w:rsidP="00D804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COMPETENZE</w:t>
            </w:r>
          </w:p>
        </w:tc>
        <w:tc>
          <w:tcPr>
            <w:tcW w:w="821" w:type="pct"/>
            <w:vAlign w:val="center"/>
          </w:tcPr>
          <w:p w14:paraId="575BBB23" w14:textId="77777777" w:rsidR="00482005" w:rsidRDefault="00482005" w:rsidP="00D804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ABILITA’</w:t>
            </w:r>
          </w:p>
        </w:tc>
        <w:tc>
          <w:tcPr>
            <w:tcW w:w="823" w:type="pct"/>
            <w:vAlign w:val="center"/>
          </w:tcPr>
          <w:p w14:paraId="752708C0" w14:textId="77777777" w:rsidR="00482005" w:rsidRDefault="00482005" w:rsidP="00D804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CONOSCENZE</w:t>
            </w:r>
          </w:p>
        </w:tc>
        <w:tc>
          <w:tcPr>
            <w:tcW w:w="822" w:type="pct"/>
            <w:vAlign w:val="center"/>
          </w:tcPr>
          <w:p w14:paraId="7587A230" w14:textId="77777777" w:rsidR="00482005" w:rsidRDefault="00482005" w:rsidP="00D804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CONTENUTI</w:t>
            </w:r>
          </w:p>
        </w:tc>
      </w:tr>
      <w:tr w:rsidR="00482005" w:rsidRPr="008D58FF" w14:paraId="27534C15" w14:textId="77777777" w:rsidTr="00482005">
        <w:tc>
          <w:tcPr>
            <w:tcW w:w="925" w:type="pct"/>
          </w:tcPr>
          <w:p w14:paraId="4E931845" w14:textId="77777777" w:rsidR="00482005" w:rsidRPr="00964A08" w:rsidRDefault="00482005" w:rsidP="00D804C3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925" w:type="pct"/>
          </w:tcPr>
          <w:p w14:paraId="34AC146F" w14:textId="5C233AC9" w:rsidR="00482005" w:rsidRPr="00964A08" w:rsidRDefault="00482005" w:rsidP="00D804C3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686" w:type="pct"/>
          </w:tcPr>
          <w:p w14:paraId="4898C542" w14:textId="77777777" w:rsidR="00482005" w:rsidRPr="008D58FF" w:rsidRDefault="00482005" w:rsidP="00D804C3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821" w:type="pct"/>
          </w:tcPr>
          <w:p w14:paraId="27D45423" w14:textId="77777777" w:rsidR="00482005" w:rsidRPr="00964A08" w:rsidRDefault="00482005" w:rsidP="00D804C3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823" w:type="pct"/>
          </w:tcPr>
          <w:p w14:paraId="17AC906B" w14:textId="77777777" w:rsidR="00482005" w:rsidRPr="00247BC7" w:rsidRDefault="00482005" w:rsidP="00D804C3">
            <w:pPr>
              <w:rPr>
                <w:sz w:val="18"/>
                <w:szCs w:val="18"/>
              </w:rPr>
            </w:pPr>
          </w:p>
        </w:tc>
        <w:tc>
          <w:tcPr>
            <w:tcW w:w="822" w:type="pct"/>
          </w:tcPr>
          <w:p w14:paraId="522D1A35" w14:textId="77777777" w:rsidR="00482005" w:rsidRDefault="00482005" w:rsidP="00D804C3">
            <w:pPr>
              <w:rPr>
                <w:sz w:val="16"/>
                <w:szCs w:val="16"/>
              </w:rPr>
            </w:pPr>
          </w:p>
        </w:tc>
      </w:tr>
    </w:tbl>
    <w:p w14:paraId="419A7987" w14:textId="77777777" w:rsidR="008D58FF" w:rsidRDefault="008D58FF" w:rsidP="00AF6D58"/>
    <w:p w14:paraId="5E34F6D9" w14:textId="77777777" w:rsidR="00F50F1B" w:rsidRPr="00603F16" w:rsidRDefault="00F50F1B" w:rsidP="00D804C3">
      <w:pPr>
        <w:rPr>
          <w:sz w:val="18"/>
          <w:szCs w:val="18"/>
          <w:lang w:val="it-IT"/>
        </w:rPr>
      </w:pPr>
    </w:p>
    <w:p w14:paraId="30EED5A0" w14:textId="77777777" w:rsidR="008D58FF" w:rsidRPr="00603F16" w:rsidRDefault="008D58FF" w:rsidP="00D804C3">
      <w:pPr>
        <w:rPr>
          <w:sz w:val="18"/>
          <w:szCs w:val="18"/>
          <w:lang w:val="it-IT"/>
        </w:rPr>
        <w:sectPr w:rsidR="008D58FF" w:rsidRPr="00603F16" w:rsidSect="008D58FF">
          <w:headerReference w:type="default" r:id="rId9"/>
          <w:pgSz w:w="15840" w:h="12240" w:orient="landscape"/>
          <w:pgMar w:top="1134" w:right="1134" w:bottom="1134" w:left="851" w:header="720" w:footer="794" w:gutter="0"/>
          <w:cols w:space="720"/>
        </w:sectPr>
      </w:pPr>
    </w:p>
    <w:p w14:paraId="5C12CB7F" w14:textId="77777777" w:rsidR="00486951" w:rsidRDefault="00486951" w:rsidP="00486951">
      <w:pPr>
        <w:rPr>
          <w:lang w:val="it-IT"/>
        </w:rPr>
      </w:pPr>
    </w:p>
    <w:p w14:paraId="5815BCA0" w14:textId="77777777" w:rsidR="00486951" w:rsidRPr="00AA71BB" w:rsidRDefault="00486951" w:rsidP="00486951">
      <w:pPr>
        <w:rPr>
          <w:b/>
          <w:sz w:val="24"/>
          <w:u w:val="single"/>
          <w:lang w:val="it-IT"/>
        </w:rPr>
      </w:pPr>
      <w:r w:rsidRPr="00AA71BB">
        <w:rPr>
          <w:b/>
          <w:sz w:val="24"/>
          <w:u w:val="single"/>
          <w:lang w:val="it-IT"/>
        </w:rPr>
        <w:t>LIVELLI ESSENZIALI DI APPRENDIMENTO (OBIETTIVI MINIMI)</w:t>
      </w:r>
    </w:p>
    <w:p w14:paraId="54F218C5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(suddivisi per anno scolastico)</w:t>
      </w:r>
    </w:p>
    <w:p w14:paraId="66AD24D1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1B6A4B4E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57D7BFF5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0AEC04EE" w14:textId="77777777" w:rsidR="00486951" w:rsidRDefault="00486951" w:rsidP="00486951">
      <w:pPr>
        <w:rPr>
          <w:lang w:val="it-IT"/>
        </w:rPr>
      </w:pPr>
    </w:p>
    <w:p w14:paraId="1B85D9A8" w14:textId="77777777" w:rsidR="00486951" w:rsidRDefault="00486951" w:rsidP="00486951">
      <w:pPr>
        <w:rPr>
          <w:lang w:val="it-IT"/>
        </w:rPr>
      </w:pPr>
    </w:p>
    <w:p w14:paraId="78FBC889" w14:textId="77777777" w:rsidR="00486951" w:rsidRPr="00AA71BB" w:rsidRDefault="00486951" w:rsidP="00486951">
      <w:pPr>
        <w:rPr>
          <w:b/>
          <w:sz w:val="24"/>
          <w:u w:val="single"/>
          <w:lang w:val="it-IT"/>
        </w:rPr>
      </w:pPr>
      <w:r>
        <w:rPr>
          <w:b/>
          <w:sz w:val="24"/>
          <w:u w:val="single"/>
          <w:lang w:val="it-IT"/>
        </w:rPr>
        <w:t>TEMI TRASVERSALI DI EDUCAZIONE CIVICA</w:t>
      </w:r>
    </w:p>
    <w:p w14:paraId="6E492D0C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(suddivisi per anno scolastico)</w:t>
      </w:r>
    </w:p>
    <w:p w14:paraId="08521A2D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50C2EAB7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60B35B6D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5BC7427B" w14:textId="77777777" w:rsidR="00486951" w:rsidRDefault="00486951" w:rsidP="00486951">
      <w:pPr>
        <w:rPr>
          <w:lang w:val="it-IT"/>
        </w:rPr>
      </w:pPr>
    </w:p>
    <w:p w14:paraId="064E5961" w14:textId="77777777" w:rsidR="00486951" w:rsidRDefault="00486951" w:rsidP="00486951">
      <w:pPr>
        <w:rPr>
          <w:lang w:val="it-IT"/>
        </w:rPr>
      </w:pPr>
    </w:p>
    <w:p w14:paraId="06C798E9" w14:textId="77777777" w:rsidR="00486951" w:rsidRDefault="00486951" w:rsidP="00486951">
      <w:pPr>
        <w:rPr>
          <w:b/>
          <w:sz w:val="24"/>
          <w:u w:val="single"/>
          <w:lang w:val="it-IT"/>
        </w:rPr>
      </w:pPr>
      <w:r w:rsidRPr="00E15CEA">
        <w:rPr>
          <w:b/>
          <w:sz w:val="24"/>
          <w:u w:val="single"/>
          <w:lang w:val="it-IT"/>
        </w:rPr>
        <w:t>COMPETENZE CHIAVE DI CITTADINANZA</w:t>
      </w:r>
    </w:p>
    <w:p w14:paraId="3241DEBD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240AC610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4C5D1FA4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2B93A986" w14:textId="77777777" w:rsidR="00486951" w:rsidRDefault="00486951" w:rsidP="00486951">
      <w:pPr>
        <w:rPr>
          <w:lang w:val="it-IT"/>
        </w:rPr>
      </w:pPr>
    </w:p>
    <w:p w14:paraId="5ADB5671" w14:textId="77777777" w:rsidR="00486951" w:rsidRDefault="00486951" w:rsidP="00486951">
      <w:pPr>
        <w:rPr>
          <w:lang w:val="it-IT"/>
        </w:rPr>
      </w:pPr>
    </w:p>
    <w:p w14:paraId="650ACB40" w14:textId="77777777" w:rsidR="003B0A0E" w:rsidRPr="003B0A0E" w:rsidRDefault="003B0A0E" w:rsidP="003B0A0E">
      <w:pPr>
        <w:rPr>
          <w:b/>
          <w:sz w:val="24"/>
          <w:u w:val="single"/>
          <w:lang w:val="it-IT"/>
        </w:rPr>
      </w:pPr>
      <w:bookmarkStart w:id="0" w:name="_Hlk150360148"/>
      <w:r w:rsidRPr="003B0A0E">
        <w:rPr>
          <w:b/>
          <w:sz w:val="24"/>
          <w:u w:val="single"/>
          <w:lang w:val="it-IT"/>
        </w:rPr>
        <w:t>PERCORSI DI ORIENTAMENTO</w:t>
      </w:r>
    </w:p>
    <w:p w14:paraId="6A244F2F" w14:textId="77777777" w:rsidR="003B0A0E" w:rsidRPr="000A3AF3" w:rsidRDefault="003B0A0E" w:rsidP="003B0A0E">
      <w:r w:rsidRPr="000A3AF3">
        <w:t>Competenze</w:t>
      </w:r>
    </w:p>
    <w:p w14:paraId="40EA4D83" w14:textId="77777777" w:rsidR="003B0A0E" w:rsidRPr="00DD6613" w:rsidRDefault="003B0A0E" w:rsidP="003B0A0E">
      <w:pPr>
        <w:rPr>
          <w:lang w:val="it-IT"/>
        </w:rPr>
      </w:pPr>
      <w:r>
        <w:rPr>
          <w:szCs w:val="22"/>
          <w:lang w:val="it-IT"/>
        </w:rPr>
        <w:t>…</w:t>
      </w:r>
    </w:p>
    <w:p w14:paraId="77AC5F4C" w14:textId="77777777" w:rsidR="003B0A0E" w:rsidRDefault="003B0A0E" w:rsidP="003B0A0E">
      <w:pPr>
        <w:rPr>
          <w:lang w:val="it-IT"/>
        </w:rPr>
      </w:pPr>
      <w:r>
        <w:rPr>
          <w:lang w:val="it-IT"/>
        </w:rPr>
        <w:t>…</w:t>
      </w:r>
    </w:p>
    <w:p w14:paraId="0DFE9E5C" w14:textId="77777777" w:rsidR="003B0A0E" w:rsidRPr="000A3AF3" w:rsidRDefault="003B0A0E" w:rsidP="003B0A0E">
      <w:r w:rsidRPr="000A3AF3">
        <w:t>Contenuti</w:t>
      </w:r>
    </w:p>
    <w:p w14:paraId="2AD0D61B" w14:textId="77777777" w:rsidR="003B0A0E" w:rsidRPr="00DD6613" w:rsidRDefault="003B0A0E" w:rsidP="003B0A0E">
      <w:pPr>
        <w:rPr>
          <w:lang w:val="it-IT"/>
        </w:rPr>
      </w:pPr>
      <w:r>
        <w:rPr>
          <w:szCs w:val="22"/>
          <w:lang w:val="it-IT"/>
        </w:rPr>
        <w:t>…</w:t>
      </w:r>
    </w:p>
    <w:p w14:paraId="28B28813" w14:textId="77777777" w:rsidR="003B0A0E" w:rsidRDefault="003B0A0E" w:rsidP="003B0A0E">
      <w:pPr>
        <w:rPr>
          <w:lang w:val="it-IT"/>
        </w:rPr>
      </w:pPr>
      <w:r>
        <w:rPr>
          <w:lang w:val="it-IT"/>
        </w:rPr>
        <w:t>…</w:t>
      </w:r>
    </w:p>
    <w:p w14:paraId="7C0DF28E" w14:textId="77777777" w:rsidR="003B0A0E" w:rsidRPr="000A3AF3" w:rsidRDefault="003B0A0E" w:rsidP="003B0A0E">
      <w:r w:rsidRPr="000A3AF3">
        <w:t>Modalità/Strumenti</w:t>
      </w:r>
    </w:p>
    <w:bookmarkEnd w:id="0"/>
    <w:p w14:paraId="641B1891" w14:textId="77777777" w:rsidR="003B0A0E" w:rsidRPr="00DD6613" w:rsidRDefault="003B0A0E" w:rsidP="003B0A0E">
      <w:pPr>
        <w:rPr>
          <w:lang w:val="it-IT"/>
        </w:rPr>
      </w:pPr>
      <w:r>
        <w:rPr>
          <w:szCs w:val="22"/>
          <w:lang w:val="it-IT"/>
        </w:rPr>
        <w:t>…</w:t>
      </w:r>
    </w:p>
    <w:p w14:paraId="7E8A6071" w14:textId="77777777" w:rsidR="003B0A0E" w:rsidRDefault="003B0A0E" w:rsidP="003B0A0E">
      <w:pPr>
        <w:rPr>
          <w:lang w:val="it-IT"/>
        </w:rPr>
      </w:pPr>
      <w:r>
        <w:rPr>
          <w:lang w:val="it-IT"/>
        </w:rPr>
        <w:t>…</w:t>
      </w:r>
    </w:p>
    <w:p w14:paraId="4A749535" w14:textId="77777777" w:rsidR="003B0A0E" w:rsidRDefault="003B0A0E" w:rsidP="00486951">
      <w:pPr>
        <w:rPr>
          <w:lang w:val="it-IT"/>
        </w:rPr>
      </w:pPr>
    </w:p>
    <w:p w14:paraId="3B91D7A6" w14:textId="77777777" w:rsidR="003B0A0E" w:rsidRDefault="003B0A0E" w:rsidP="00486951">
      <w:pPr>
        <w:rPr>
          <w:lang w:val="it-IT"/>
        </w:rPr>
      </w:pPr>
    </w:p>
    <w:p w14:paraId="2B9001F2" w14:textId="1A6276B3" w:rsidR="00486951" w:rsidRPr="00AA71BB" w:rsidRDefault="00486951" w:rsidP="00486951">
      <w:pPr>
        <w:rPr>
          <w:b/>
          <w:sz w:val="24"/>
          <w:u w:val="single"/>
          <w:lang w:val="it-IT"/>
        </w:rPr>
      </w:pPr>
      <w:r>
        <w:rPr>
          <w:b/>
          <w:sz w:val="24"/>
          <w:u w:val="single"/>
          <w:lang w:val="it-IT"/>
        </w:rPr>
        <w:t xml:space="preserve">COMPETENZE IN ESITO DAI PERCORSI </w:t>
      </w:r>
      <w:r w:rsidR="000A1D09">
        <w:rPr>
          <w:b/>
          <w:sz w:val="24"/>
          <w:u w:val="single"/>
          <w:lang w:val="it-IT"/>
        </w:rPr>
        <w:t xml:space="preserve">ASL (ex </w:t>
      </w:r>
      <w:r>
        <w:rPr>
          <w:b/>
          <w:sz w:val="24"/>
          <w:u w:val="single"/>
          <w:lang w:val="it-IT"/>
        </w:rPr>
        <w:t>PCTO</w:t>
      </w:r>
      <w:r w:rsidR="000A1D09">
        <w:rPr>
          <w:b/>
          <w:sz w:val="24"/>
          <w:u w:val="single"/>
          <w:lang w:val="it-IT"/>
        </w:rPr>
        <w:t>)</w:t>
      </w:r>
    </w:p>
    <w:p w14:paraId="4EA77309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(suddivisi per anno scolastico)</w:t>
      </w:r>
    </w:p>
    <w:p w14:paraId="08F4FD1C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399ED0AC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1CB8247D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5F5C8642" w14:textId="77777777" w:rsidR="00486951" w:rsidRDefault="00486951" w:rsidP="00486951">
      <w:pPr>
        <w:rPr>
          <w:lang w:val="it-IT"/>
        </w:rPr>
      </w:pPr>
    </w:p>
    <w:p w14:paraId="7B976A50" w14:textId="6C273979" w:rsidR="00486951" w:rsidRDefault="00486951" w:rsidP="00486951">
      <w:pPr>
        <w:rPr>
          <w:lang w:val="it-IT"/>
        </w:rPr>
      </w:pPr>
    </w:p>
    <w:p w14:paraId="37D4DA28" w14:textId="7BC20C77" w:rsidR="00486951" w:rsidRDefault="00486951" w:rsidP="00486951">
      <w:pPr>
        <w:rPr>
          <w:lang w:val="it-IT"/>
        </w:rPr>
      </w:pPr>
      <w:r>
        <w:rPr>
          <w:lang w:val="it-IT"/>
        </w:rPr>
        <w:br w:type="page"/>
      </w:r>
    </w:p>
    <w:p w14:paraId="55861917" w14:textId="2949D15D" w:rsidR="00DD6613" w:rsidRPr="00EF0863" w:rsidRDefault="00DD6613" w:rsidP="00D804C3">
      <w:pPr>
        <w:rPr>
          <w:b/>
          <w:sz w:val="24"/>
          <w:u w:val="single"/>
          <w:lang w:val="it-IT"/>
        </w:rPr>
      </w:pPr>
      <w:r w:rsidRPr="00EF0863">
        <w:rPr>
          <w:b/>
          <w:sz w:val="24"/>
          <w:u w:val="single"/>
          <w:lang w:val="it-IT"/>
        </w:rPr>
        <w:t>METODI DI INSEGNAMENTO</w:t>
      </w:r>
    </w:p>
    <w:p w14:paraId="1D3D8EB1" w14:textId="77777777" w:rsidR="0018379D" w:rsidRDefault="003E25BE" w:rsidP="00D804C3">
      <w:pPr>
        <w:rPr>
          <w:szCs w:val="22"/>
          <w:lang w:val="it-IT"/>
        </w:rPr>
      </w:pPr>
      <w:r>
        <w:rPr>
          <w:szCs w:val="22"/>
          <w:lang w:val="it-IT"/>
        </w:rPr>
        <w:t>(strumenti e modalità)</w:t>
      </w:r>
    </w:p>
    <w:p w14:paraId="147D6984" w14:textId="3854834A" w:rsidR="00DD6613" w:rsidRPr="00DD6613" w:rsidRDefault="00B128A3" w:rsidP="00D804C3">
      <w:pPr>
        <w:rPr>
          <w:lang w:val="it-IT"/>
        </w:rPr>
      </w:pPr>
      <w:r>
        <w:rPr>
          <w:szCs w:val="22"/>
          <w:lang w:val="it-IT"/>
        </w:rPr>
        <w:t>…</w:t>
      </w:r>
    </w:p>
    <w:p w14:paraId="2A459E7B" w14:textId="2248A505" w:rsidR="00DD6613" w:rsidRDefault="00882827" w:rsidP="00D804C3">
      <w:pPr>
        <w:rPr>
          <w:lang w:val="it-IT"/>
        </w:rPr>
      </w:pPr>
      <w:r>
        <w:rPr>
          <w:lang w:val="it-IT"/>
        </w:rPr>
        <w:t>…</w:t>
      </w:r>
    </w:p>
    <w:p w14:paraId="7BEF60E4" w14:textId="3C585305" w:rsidR="00A823B7" w:rsidRDefault="00882827" w:rsidP="00D804C3">
      <w:pPr>
        <w:rPr>
          <w:lang w:val="it-IT"/>
        </w:rPr>
      </w:pPr>
      <w:r>
        <w:rPr>
          <w:lang w:val="it-IT"/>
        </w:rPr>
        <w:t>…</w:t>
      </w:r>
    </w:p>
    <w:p w14:paraId="6BE699B8" w14:textId="77777777" w:rsidR="0018379D" w:rsidRDefault="0018379D" w:rsidP="00D804C3">
      <w:pPr>
        <w:rPr>
          <w:lang w:val="it-IT"/>
        </w:rPr>
      </w:pPr>
    </w:p>
    <w:p w14:paraId="3383B2D4" w14:textId="6B81A08F" w:rsidR="00B059CD" w:rsidRPr="00B059CD" w:rsidRDefault="0018379D" w:rsidP="00D804C3">
      <w:pPr>
        <w:rPr>
          <w:lang w:val="it-IT"/>
        </w:rPr>
      </w:pPr>
      <w:r>
        <w:rPr>
          <w:lang w:val="it-IT"/>
        </w:rPr>
        <w:t xml:space="preserve">Trasversalità e </w:t>
      </w:r>
      <w:r w:rsidR="00B059CD" w:rsidRPr="00B059CD">
        <w:rPr>
          <w:lang w:val="it-IT"/>
        </w:rPr>
        <w:t>compresenz</w:t>
      </w:r>
      <w:r w:rsidR="003B0A0E">
        <w:rPr>
          <w:lang w:val="it-IT"/>
        </w:rPr>
        <w:t>e</w:t>
      </w:r>
    </w:p>
    <w:p w14:paraId="3086780C" w14:textId="67F1A732" w:rsidR="00B059CD" w:rsidRDefault="00882827" w:rsidP="00D804C3">
      <w:pPr>
        <w:rPr>
          <w:lang w:val="it-IT"/>
        </w:rPr>
      </w:pPr>
      <w:r>
        <w:rPr>
          <w:lang w:val="it-IT"/>
        </w:rPr>
        <w:t>…</w:t>
      </w:r>
    </w:p>
    <w:p w14:paraId="00D8A300" w14:textId="59EEB595" w:rsidR="00B059CD" w:rsidRDefault="00882827" w:rsidP="00D804C3">
      <w:pPr>
        <w:rPr>
          <w:lang w:val="it-IT"/>
        </w:rPr>
      </w:pPr>
      <w:r>
        <w:rPr>
          <w:lang w:val="it-IT"/>
        </w:rPr>
        <w:t>…</w:t>
      </w:r>
    </w:p>
    <w:p w14:paraId="0B13E855" w14:textId="1FB720BB" w:rsidR="00A823B7" w:rsidRDefault="0018379D" w:rsidP="00D804C3">
      <w:pPr>
        <w:rPr>
          <w:lang w:val="it-IT"/>
        </w:rPr>
      </w:pPr>
      <w:r>
        <w:rPr>
          <w:lang w:val="it-IT"/>
        </w:rPr>
        <w:t>…</w:t>
      </w:r>
    </w:p>
    <w:p w14:paraId="4F6F616D" w14:textId="7EF974FA" w:rsidR="0018379D" w:rsidRDefault="0018379D" w:rsidP="00D804C3">
      <w:pPr>
        <w:rPr>
          <w:lang w:val="it-IT"/>
        </w:rPr>
      </w:pPr>
    </w:p>
    <w:p w14:paraId="4309879E" w14:textId="1183CD00" w:rsidR="0018379D" w:rsidRDefault="0018379D" w:rsidP="00D804C3">
      <w:pPr>
        <w:rPr>
          <w:lang w:val="it-IT"/>
        </w:rPr>
      </w:pPr>
      <w:r>
        <w:rPr>
          <w:lang w:val="it-IT"/>
        </w:rPr>
        <w:t>Metodologie didattiche</w:t>
      </w:r>
    </w:p>
    <w:p w14:paraId="1977288C" w14:textId="77777777" w:rsidR="00486951" w:rsidRDefault="00486951" w:rsidP="00486951">
      <w:pPr>
        <w:rPr>
          <w:lang w:val="it-IT"/>
        </w:rPr>
      </w:pPr>
    </w:p>
    <w:tbl>
      <w:tblPr>
        <w:tblW w:w="31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7"/>
        <w:gridCol w:w="745"/>
      </w:tblGrid>
      <w:tr w:rsidR="00486951" w14:paraId="6F20DE46" w14:textId="77777777" w:rsidTr="00134C9F">
        <w:trPr>
          <w:cantSplit/>
          <w:trHeight w:val="202"/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B3A89" w14:textId="77777777" w:rsidR="00486951" w:rsidRPr="00A823B7" w:rsidRDefault="00486951" w:rsidP="00134C9F">
            <w:pPr>
              <w:jc w:val="center"/>
              <w:rPr>
                <w:lang w:val="it-IT"/>
              </w:rPr>
            </w:pPr>
            <w:r w:rsidRPr="00A823B7">
              <w:rPr>
                <w:lang w:val="it-IT"/>
              </w:rPr>
              <w:t>Tipologia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E14BAC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>
              <w:rPr>
                <w:lang w:val="it-IT"/>
              </w:rPr>
              <w:t>Si/No</w:t>
            </w:r>
          </w:p>
        </w:tc>
      </w:tr>
      <w:tr w:rsidR="00486951" w14:paraId="77870D61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C06A2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Lezione frontale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976193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2A7BA510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93F4C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Lezione partecipata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9E003B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183150EB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8112E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Lavoro di gruppo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37FEA7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435E48CC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A11C7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Discussione in classe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88C0EE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79BA8544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B87E3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Attività di laboratorio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8D7C6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08672CE8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786B4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Relazione di allievi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176AC0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47E72A2B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27BFF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Tutoring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BDCED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29E05751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984B2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Attività sportiva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7468AC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6CCDFF31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2872F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Sussidi audiovisivi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88D7DD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4B39454A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3E6B3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Debate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762A15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478D3D49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403AB" w14:textId="77777777" w:rsidR="00486951" w:rsidRPr="00A823B7" w:rsidRDefault="00486951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Problem solving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ADA484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321634D8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4F17D" w14:textId="77777777" w:rsidR="00486951" w:rsidRPr="003918FC" w:rsidRDefault="00486951" w:rsidP="00134C9F">
            <w:pPr>
              <w:snapToGrid w:val="0"/>
              <w:rPr>
                <w:iCs/>
                <w:lang w:val="it-IT"/>
              </w:rPr>
            </w:pPr>
            <w:r>
              <w:rPr>
                <w:iCs/>
                <w:lang w:val="it-IT"/>
              </w:rPr>
              <w:t>…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10553" w14:textId="77777777" w:rsidR="00486951" w:rsidRPr="00A823B7" w:rsidRDefault="00486951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486951" w14:paraId="2EE44884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60755" w14:textId="77777777" w:rsidR="00486951" w:rsidRPr="003918FC" w:rsidRDefault="00486951" w:rsidP="00134C9F">
            <w:pPr>
              <w:snapToGrid w:val="0"/>
              <w:rPr>
                <w:iCs/>
              </w:rPr>
            </w:pPr>
            <w:r>
              <w:rPr>
                <w:iCs/>
              </w:rPr>
              <w:t>…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83F895" w14:textId="77777777" w:rsidR="00486951" w:rsidRDefault="00486951" w:rsidP="00134C9F">
            <w:pPr>
              <w:snapToGrid w:val="0"/>
              <w:rPr>
                <w:u w:val="single"/>
              </w:rPr>
            </w:pPr>
          </w:p>
        </w:tc>
      </w:tr>
    </w:tbl>
    <w:p w14:paraId="06BEC85F" w14:textId="77777777" w:rsidR="00486951" w:rsidRDefault="00486951" w:rsidP="00486951">
      <w:pPr>
        <w:rPr>
          <w:lang w:val="it-IT"/>
        </w:rPr>
      </w:pPr>
    </w:p>
    <w:p w14:paraId="79DDCD79" w14:textId="4D20A174" w:rsidR="00EF0863" w:rsidRPr="00DD6613" w:rsidRDefault="00EF0863" w:rsidP="00DD6613">
      <w:pPr>
        <w:rPr>
          <w:lang w:val="it-IT"/>
        </w:rPr>
      </w:pPr>
      <w:r>
        <w:rPr>
          <w:lang w:val="it-IT"/>
        </w:rPr>
        <w:br w:type="page"/>
      </w:r>
    </w:p>
    <w:p w14:paraId="597465FD" w14:textId="77777777" w:rsidR="00486951" w:rsidRPr="00EF0863" w:rsidRDefault="00486951" w:rsidP="00486951">
      <w:pPr>
        <w:rPr>
          <w:b/>
          <w:sz w:val="24"/>
          <w:u w:val="single"/>
          <w:lang w:val="it-IT"/>
        </w:rPr>
      </w:pPr>
      <w:r w:rsidRPr="00EF0863">
        <w:rPr>
          <w:b/>
          <w:sz w:val="24"/>
          <w:u w:val="single"/>
          <w:lang w:val="it-IT"/>
        </w:rPr>
        <w:t>VERIFICA E VALUTAZIONE</w:t>
      </w:r>
    </w:p>
    <w:p w14:paraId="6179775F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(caratteristiche e linee guida)</w:t>
      </w:r>
    </w:p>
    <w:p w14:paraId="0BE556E6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…</w:t>
      </w:r>
    </w:p>
    <w:p w14:paraId="784371CB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…</w:t>
      </w:r>
    </w:p>
    <w:p w14:paraId="4E717A72" w14:textId="77777777" w:rsidR="00486951" w:rsidRPr="00FC596E" w:rsidRDefault="00486951" w:rsidP="00486951">
      <w:pPr>
        <w:rPr>
          <w:lang w:val="it-IT"/>
        </w:rPr>
      </w:pPr>
      <w:r w:rsidRPr="00FC596E">
        <w:rPr>
          <w:lang w:val="it-IT"/>
        </w:rPr>
        <w:t>Prove di verifica</w:t>
      </w:r>
    </w:p>
    <w:p w14:paraId="7273516F" w14:textId="77777777" w:rsidR="00486951" w:rsidRPr="00FC596E" w:rsidRDefault="00486951" w:rsidP="00486951">
      <w:pPr>
        <w:rPr>
          <w:lang w:val="it-IT"/>
        </w:rPr>
      </w:pPr>
      <w:r w:rsidRPr="00FC596E">
        <w:rPr>
          <w:lang w:val="it-IT"/>
        </w:rPr>
        <w:t>Primo periodo didattic</w:t>
      </w:r>
      <w:r>
        <w:rPr>
          <w:lang w:val="it-IT"/>
        </w:rPr>
        <w:t xml:space="preserve">o – numero minimo: </w:t>
      </w:r>
    </w:p>
    <w:p w14:paraId="4D08105A" w14:textId="77777777" w:rsidR="00486951" w:rsidRPr="00FC596E" w:rsidRDefault="00486951" w:rsidP="00486951">
      <w:pPr>
        <w:rPr>
          <w:lang w:val="it-IT"/>
        </w:rPr>
      </w:pPr>
      <w:r>
        <w:rPr>
          <w:lang w:val="it-IT"/>
        </w:rPr>
        <w:t xml:space="preserve">Secondo </w:t>
      </w:r>
      <w:r w:rsidRPr="00FC596E">
        <w:rPr>
          <w:lang w:val="it-IT"/>
        </w:rPr>
        <w:t>periodo didattic</w:t>
      </w:r>
      <w:r>
        <w:rPr>
          <w:lang w:val="it-IT"/>
        </w:rPr>
        <w:t xml:space="preserve">o – numero minimo: </w:t>
      </w:r>
    </w:p>
    <w:p w14:paraId="49681E71" w14:textId="77777777" w:rsidR="00486951" w:rsidRDefault="00486951" w:rsidP="00486951">
      <w:pPr>
        <w:rPr>
          <w:szCs w:val="22"/>
          <w:lang w:val="it-IT"/>
        </w:rPr>
      </w:pPr>
    </w:p>
    <w:p w14:paraId="3A64B569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Metodologie di verifica</w:t>
      </w:r>
    </w:p>
    <w:p w14:paraId="44904740" w14:textId="77777777" w:rsidR="00486951" w:rsidRDefault="00486951" w:rsidP="00486951">
      <w:pPr>
        <w:rPr>
          <w:szCs w:val="22"/>
          <w:lang w:val="it-IT"/>
        </w:rPr>
      </w:pPr>
    </w:p>
    <w:tbl>
      <w:tblPr>
        <w:tblW w:w="279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4"/>
        <w:gridCol w:w="745"/>
      </w:tblGrid>
      <w:tr w:rsidR="00486951" w14:paraId="3E0E0404" w14:textId="77777777" w:rsidTr="00134C9F">
        <w:trPr>
          <w:cantSplit/>
          <w:trHeight w:val="161"/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A2E60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jc w:val="center"/>
              <w:rPr>
                <w:lang w:val="it-IT"/>
              </w:rPr>
            </w:pPr>
            <w:r w:rsidRPr="00FE5C12">
              <w:rPr>
                <w:lang w:val="it-IT"/>
              </w:rPr>
              <w:t>TIPOLOGIA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207B2" w14:textId="77777777" w:rsidR="00486951" w:rsidRPr="00FE5C12" w:rsidRDefault="00486951" w:rsidP="00134C9F">
            <w:pPr>
              <w:tabs>
                <w:tab w:val="left" w:pos="2381"/>
                <w:tab w:val="left" w:pos="2807"/>
              </w:tabs>
              <w:snapToGrid w:val="0"/>
              <w:rPr>
                <w:lang w:val="it-IT"/>
              </w:rPr>
            </w:pPr>
            <w:r>
              <w:rPr>
                <w:lang w:val="it-IT"/>
              </w:rPr>
              <w:t>Si/No</w:t>
            </w:r>
          </w:p>
        </w:tc>
      </w:tr>
      <w:tr w:rsidR="00486951" w14:paraId="31CAF69F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CEAD0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Tema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8913D6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02D9720C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41198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  <w:r w:rsidRPr="00FE5C12">
              <w:rPr>
                <w:lang w:val="it-IT"/>
              </w:rPr>
              <w:t xml:space="preserve">Prova </w:t>
            </w:r>
            <w:r>
              <w:rPr>
                <w:lang w:val="it-IT"/>
              </w:rPr>
              <w:t>scritta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03DA45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3920CA18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8D5D4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Prova orale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300AF2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68D5FE59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5CEF0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Relazione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10AD53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20472769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B9B2F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Analisi di testi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CD47C5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607DC785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FAEA0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Saggio breve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B14E8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5204A639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C1ED8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 xml:space="preserve">Probl. Soluz.rapid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182307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4E724055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BB17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Tratt.sint.argom.ti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3B27CA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4E06DBF3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ACF74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 xml:space="preserve">Quesiti r. singola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54F0F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36348393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0C986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Quesiti r. multipla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B00821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70E71474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870FA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Quesiti r. aperta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02F7BE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78ED7A93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89D93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91FEEC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1D2DBF1B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4473F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Pr. pratica labor.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AE20D0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486951" w14:paraId="00FB3819" w14:textId="77777777" w:rsidTr="00134C9F">
        <w:trPr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925E1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FF15FC" w14:textId="77777777" w:rsidR="00486951" w:rsidRPr="00FE5C12" w:rsidRDefault="00486951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</w:tbl>
    <w:p w14:paraId="40A3B880" w14:textId="77777777" w:rsidR="00486951" w:rsidRDefault="00486951" w:rsidP="00486951">
      <w:pPr>
        <w:rPr>
          <w:szCs w:val="22"/>
          <w:lang w:val="it-IT"/>
        </w:rPr>
      </w:pPr>
    </w:p>
    <w:p w14:paraId="4DC6636A" w14:textId="77777777" w:rsidR="00AF6D58" w:rsidRDefault="003C325E" w:rsidP="00DD6613">
      <w:pPr>
        <w:rPr>
          <w:lang w:val="it-IT"/>
        </w:rPr>
      </w:pPr>
      <w:r>
        <w:rPr>
          <w:lang w:val="it-IT"/>
        </w:rPr>
        <w:t>G</w:t>
      </w:r>
      <w:r w:rsidR="00DD6613" w:rsidRPr="00DD6613">
        <w:rPr>
          <w:lang w:val="it-IT"/>
        </w:rPr>
        <w:t>riglia valutativa</w:t>
      </w:r>
      <w:r w:rsidR="00AF6D58">
        <w:rPr>
          <w:lang w:val="it-IT"/>
        </w:rPr>
        <w:t xml:space="preserve"> generica (dal “Regolamento per la Valutazione”)</w:t>
      </w:r>
    </w:p>
    <w:p w14:paraId="293E45B1" w14:textId="4EE0C33B" w:rsidR="00DD6613" w:rsidRPr="00DD6613" w:rsidRDefault="00DD6613" w:rsidP="00DD6613">
      <w:pPr>
        <w:rPr>
          <w:lang w:val="it-IT"/>
        </w:rPr>
      </w:pPr>
    </w:p>
    <w:tbl>
      <w:tblPr>
        <w:tblW w:w="6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3400"/>
        <w:gridCol w:w="680"/>
      </w:tblGrid>
      <w:tr w:rsidR="00DD6613" w:rsidRPr="001676D6" w14:paraId="443757BC" w14:textId="77777777" w:rsidTr="00C23E47">
        <w:trPr>
          <w:trHeight w:val="315"/>
          <w:jc w:val="center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50461C7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INDICATORE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27FE44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DESCRITTORE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522A8E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PUNTI</w:t>
            </w:r>
          </w:p>
        </w:tc>
      </w:tr>
      <w:tr w:rsidR="00DD6613" w:rsidRPr="001676D6" w14:paraId="6CAA181F" w14:textId="77777777" w:rsidTr="00C23E47">
        <w:trPr>
          <w:trHeight w:val="238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2DB272" w14:textId="77777777" w:rsidR="00DD6613" w:rsidRPr="00941AC3" w:rsidRDefault="00DD6613" w:rsidP="00C23E4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Conoscenze Teoriche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238F83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Approfondite, corrette e complete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457518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3,5</w:t>
            </w:r>
          </w:p>
        </w:tc>
      </w:tr>
      <w:tr w:rsidR="00DD6613" w:rsidRPr="001676D6" w14:paraId="6D9FF59B" w14:textId="77777777" w:rsidTr="00C23E47">
        <w:trPr>
          <w:trHeight w:val="113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6C4796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0315BD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Corrette ed estese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65E21A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3</w:t>
            </w:r>
          </w:p>
        </w:tc>
      </w:tr>
      <w:tr w:rsidR="00DD6613" w:rsidRPr="001676D6" w14:paraId="5F5F13C6" w14:textId="77777777" w:rsidTr="00C23E47">
        <w:trPr>
          <w:trHeight w:val="11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9E264F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3066DC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E6EEAC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2,5</w:t>
            </w:r>
          </w:p>
        </w:tc>
      </w:tr>
      <w:tr w:rsidR="00DD6613" w:rsidRPr="001676D6" w14:paraId="197452EB" w14:textId="77777777" w:rsidTr="00C23E47">
        <w:trPr>
          <w:trHeight w:val="12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868438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C8B4AC3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Basilari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BFDC53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  <w:t>2</w:t>
            </w:r>
          </w:p>
        </w:tc>
      </w:tr>
      <w:tr w:rsidR="00DD6613" w:rsidRPr="001676D6" w14:paraId="37325180" w14:textId="77777777" w:rsidTr="00C23E47">
        <w:trPr>
          <w:trHeight w:val="22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9DB107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9D211A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Carenti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10BA7D5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1,5</w:t>
            </w:r>
          </w:p>
        </w:tc>
      </w:tr>
      <w:tr w:rsidR="00DD6613" w:rsidRPr="001676D6" w14:paraId="2924D067" w14:textId="77777777" w:rsidTr="00C23E47">
        <w:trPr>
          <w:trHeight w:val="11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6D5B0B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E4A7523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Frammentarie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7C85C6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1</w:t>
            </w:r>
          </w:p>
        </w:tc>
      </w:tr>
      <w:tr w:rsidR="00DD6613" w:rsidRPr="001676D6" w14:paraId="0989662B" w14:textId="77777777" w:rsidTr="00C23E47">
        <w:trPr>
          <w:trHeight w:val="185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5BC03C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EA75D8" w14:textId="77777777" w:rsidR="00DD6613" w:rsidRPr="00941AC3" w:rsidRDefault="003C325E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Nulle - </w:t>
            </w:r>
            <w:r w:rsidR="00DD6613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Praticamente nulle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B7B437" w14:textId="77777777" w:rsidR="00DD6613" w:rsidRPr="00941AC3" w:rsidRDefault="003C325E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0 - </w:t>
            </w:r>
            <w:r w:rsidR="00DD6613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0,5</w:t>
            </w:r>
          </w:p>
        </w:tc>
      </w:tr>
      <w:tr w:rsidR="00DD6613" w:rsidRPr="001676D6" w14:paraId="5210C181" w14:textId="77777777" w:rsidTr="00C23E47">
        <w:trPr>
          <w:trHeight w:val="131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213E55" w14:textId="77777777" w:rsidR="00DD6613" w:rsidRPr="00941AC3" w:rsidRDefault="00DD6613" w:rsidP="00C23E4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Applicazione di metodi e conoscenze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161445B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Corretta, rigorosa e accurata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882C1B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2,5</w:t>
            </w:r>
          </w:p>
        </w:tc>
      </w:tr>
      <w:tr w:rsidR="00DD6613" w:rsidRPr="001676D6" w14:paraId="671D67EC" w14:textId="77777777" w:rsidTr="00C23E47">
        <w:trPr>
          <w:trHeight w:val="20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DC4675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87D31E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Corretta e rigorosa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BAECDB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2</w:t>
            </w:r>
          </w:p>
        </w:tc>
      </w:tr>
      <w:tr w:rsidR="00DD6613" w:rsidRPr="001676D6" w14:paraId="0215A68F" w14:textId="77777777" w:rsidTr="00C23E47">
        <w:trPr>
          <w:trHeight w:val="123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28A4D2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47EF32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B02202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  <w:t>1,5</w:t>
            </w:r>
          </w:p>
        </w:tc>
      </w:tr>
      <w:tr w:rsidR="00DD6613" w:rsidRPr="001676D6" w14:paraId="11399C9C" w14:textId="77777777" w:rsidTr="00C23E47">
        <w:trPr>
          <w:trHeight w:val="19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A36AC8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444249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AFF43C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1</w:t>
            </w:r>
          </w:p>
        </w:tc>
      </w:tr>
      <w:tr w:rsidR="00DD6613" w:rsidRPr="001676D6" w14:paraId="469F4E55" w14:textId="77777777" w:rsidTr="00C23E47">
        <w:trPr>
          <w:trHeight w:val="130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39B50E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E3D69E" w14:textId="77777777" w:rsidR="00DD6613" w:rsidRPr="00941AC3" w:rsidRDefault="003C325E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Nulla - </w:t>
            </w:r>
            <w:r w:rsidR="00DD6613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Del tutto 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AD40E4" w14:textId="77777777" w:rsidR="00DD6613" w:rsidRPr="00941AC3" w:rsidRDefault="003C325E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0 - </w:t>
            </w:r>
            <w:r w:rsidR="00DD6613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0,5</w:t>
            </w:r>
          </w:p>
        </w:tc>
      </w:tr>
      <w:tr w:rsidR="00DD6613" w:rsidRPr="001676D6" w14:paraId="26E8B1E8" w14:textId="77777777" w:rsidTr="00C23E47">
        <w:trPr>
          <w:trHeight w:val="203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8CF51C" w14:textId="331844AD" w:rsidR="00DD6613" w:rsidRPr="00941AC3" w:rsidRDefault="00DD6613" w:rsidP="00C23E4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Analisi, astrazione, </w:t>
            </w:r>
            <w:r w:rsidR="00B059CD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rielaborazione personale</w:t>
            </w: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2A41209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Corretta, rigorosa e accurata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549518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2,5</w:t>
            </w:r>
          </w:p>
        </w:tc>
      </w:tr>
      <w:tr w:rsidR="00DD6613" w:rsidRPr="001676D6" w14:paraId="0D38866B" w14:textId="77777777" w:rsidTr="00C23E47">
        <w:trPr>
          <w:trHeight w:val="135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FDE952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ECD909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Corretta e rigorosa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4F1DD7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2</w:t>
            </w:r>
          </w:p>
        </w:tc>
      </w:tr>
      <w:tr w:rsidR="00DD6613" w:rsidRPr="001676D6" w14:paraId="51A2C469" w14:textId="77777777" w:rsidTr="00C23E47">
        <w:trPr>
          <w:trHeight w:val="19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896B06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EDB9FD5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Corretta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8F970D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  <w:t>1,5</w:t>
            </w:r>
          </w:p>
        </w:tc>
      </w:tr>
      <w:tr w:rsidR="00DD6613" w:rsidRPr="001676D6" w14:paraId="6973B010" w14:textId="77777777" w:rsidTr="00C23E47">
        <w:trPr>
          <w:trHeight w:val="12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55BF31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94ACD8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B79FA0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1</w:t>
            </w:r>
          </w:p>
        </w:tc>
      </w:tr>
      <w:tr w:rsidR="00DD6613" w:rsidRPr="001676D6" w14:paraId="6849C3F6" w14:textId="77777777" w:rsidTr="00C23E47">
        <w:trPr>
          <w:trHeight w:val="202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364815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78012E" w14:textId="77777777" w:rsidR="00DD6613" w:rsidRPr="00941AC3" w:rsidRDefault="003C325E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Nulla - </w:t>
            </w:r>
            <w:r w:rsidR="00DD6613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Del tutto 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D21A5B" w14:textId="77777777" w:rsidR="00DD6613" w:rsidRPr="00941AC3" w:rsidRDefault="003C325E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0 - </w:t>
            </w:r>
            <w:r w:rsidR="00DD6613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0,5</w:t>
            </w:r>
          </w:p>
        </w:tc>
      </w:tr>
      <w:tr w:rsidR="00DD6613" w:rsidRPr="001676D6" w14:paraId="0D8CD40A" w14:textId="77777777" w:rsidTr="00C23E47">
        <w:trPr>
          <w:trHeight w:val="133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EFA954" w14:textId="7CD6CF75" w:rsidR="00DD6613" w:rsidRPr="00941AC3" w:rsidRDefault="00DD6613" w:rsidP="00C23E4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 xml:space="preserve">Terminologia </w:t>
            </w:r>
            <w:r w:rsidR="00B059CD"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specifica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3FEA1C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Rigorosa e organica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0511E8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1,5</w:t>
            </w:r>
          </w:p>
        </w:tc>
      </w:tr>
      <w:tr w:rsidR="00DD6613" w:rsidRPr="001676D6" w14:paraId="4CC21910" w14:textId="77777777" w:rsidTr="00C23E47">
        <w:trPr>
          <w:trHeight w:val="20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AF46B1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37E3F1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Basilare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308744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  <w:t>1</w:t>
            </w:r>
          </w:p>
        </w:tc>
      </w:tr>
      <w:tr w:rsidR="00DD6613" w:rsidRPr="001676D6" w14:paraId="17DA5C99" w14:textId="77777777" w:rsidTr="00C23E47">
        <w:trPr>
          <w:trHeight w:val="12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486117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C186DF" w14:textId="77777777" w:rsidR="00DD6613" w:rsidRPr="00941AC3" w:rsidRDefault="00DD6613" w:rsidP="00C23E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5FF8D8" w14:textId="77777777" w:rsidR="00DD6613" w:rsidRPr="00941AC3" w:rsidRDefault="00DD6613" w:rsidP="00C23E4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941AC3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0,5</w:t>
            </w:r>
          </w:p>
        </w:tc>
      </w:tr>
    </w:tbl>
    <w:p w14:paraId="2F1F232A" w14:textId="56EB13EB" w:rsidR="00DD6613" w:rsidRDefault="00DD6613" w:rsidP="00DD6613"/>
    <w:p w14:paraId="13680ACC" w14:textId="77777777" w:rsidR="00AF6D58" w:rsidRDefault="00AF6D58" w:rsidP="00DD6613"/>
    <w:p w14:paraId="6E8DF489" w14:textId="46B92661" w:rsidR="00AF6D58" w:rsidRDefault="00AF6D58" w:rsidP="00AF6D58">
      <w:pPr>
        <w:rPr>
          <w:lang w:val="it-IT"/>
        </w:rPr>
      </w:pPr>
      <w:r>
        <w:rPr>
          <w:lang w:val="it-IT"/>
        </w:rPr>
        <w:t>G</w:t>
      </w:r>
      <w:r w:rsidRPr="00DD6613">
        <w:rPr>
          <w:lang w:val="it-IT"/>
        </w:rPr>
        <w:t xml:space="preserve">riglia </w:t>
      </w:r>
      <w:r>
        <w:rPr>
          <w:lang w:val="it-IT"/>
        </w:rPr>
        <w:t xml:space="preserve">di </w:t>
      </w:r>
      <w:r w:rsidRPr="00DD6613">
        <w:rPr>
          <w:lang w:val="it-IT"/>
        </w:rPr>
        <w:t>valuta</w:t>
      </w:r>
      <w:r>
        <w:rPr>
          <w:lang w:val="it-IT"/>
        </w:rPr>
        <w:t>zione specifica (disciplinare)</w:t>
      </w:r>
    </w:p>
    <w:p w14:paraId="0F85126F" w14:textId="77777777" w:rsidR="00AF6D58" w:rsidRPr="00DD6613" w:rsidRDefault="00AF6D58" w:rsidP="00AF6D58">
      <w:pPr>
        <w:rPr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4"/>
        <w:gridCol w:w="905"/>
      </w:tblGrid>
      <w:tr w:rsidR="00AF6D58" w:rsidRPr="00F93280" w14:paraId="456472DC" w14:textId="77777777" w:rsidTr="00CF2CEE">
        <w:trPr>
          <w:jc w:val="center"/>
        </w:trPr>
        <w:tc>
          <w:tcPr>
            <w:tcW w:w="7854" w:type="dxa"/>
          </w:tcPr>
          <w:p w14:paraId="7F20DDC6" w14:textId="77777777" w:rsidR="00AF6D58" w:rsidRPr="00F93280" w:rsidRDefault="00AF6D58" w:rsidP="00CF2CEE">
            <w:pPr>
              <w:rPr>
                <w:b/>
              </w:rPr>
            </w:pPr>
            <w:r w:rsidRPr="00F93280">
              <w:rPr>
                <w:b/>
              </w:rPr>
              <w:t>DESCRITTORI</w:t>
            </w:r>
          </w:p>
        </w:tc>
        <w:tc>
          <w:tcPr>
            <w:tcW w:w="905" w:type="dxa"/>
          </w:tcPr>
          <w:p w14:paraId="2AE8F0A3" w14:textId="77777777" w:rsidR="00AF6D58" w:rsidRPr="00F93280" w:rsidRDefault="00AF6D58" w:rsidP="00CF2CEE">
            <w:pPr>
              <w:rPr>
                <w:b/>
              </w:rPr>
            </w:pPr>
            <w:r w:rsidRPr="00F93280">
              <w:rPr>
                <w:b/>
              </w:rPr>
              <w:t>VOTO</w:t>
            </w:r>
          </w:p>
        </w:tc>
      </w:tr>
      <w:tr w:rsidR="00AF6D58" w:rsidRPr="00F93280" w14:paraId="65832F9A" w14:textId="77777777" w:rsidTr="00CF2CEE">
        <w:trPr>
          <w:jc w:val="center"/>
        </w:trPr>
        <w:tc>
          <w:tcPr>
            <w:tcW w:w="7854" w:type="dxa"/>
          </w:tcPr>
          <w:p w14:paraId="78D10676" w14:textId="48023114" w:rsidR="00AF6D58" w:rsidRPr="00DD6613" w:rsidRDefault="00AF6D58" w:rsidP="00CF2CEE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05F1D235" w14:textId="77777777" w:rsidR="00AF6D58" w:rsidRPr="00DD6613" w:rsidRDefault="00AF6D58" w:rsidP="00CF2CEE">
            <w:pPr>
              <w:jc w:val="center"/>
              <w:rPr>
                <w:szCs w:val="22"/>
                <w:lang w:val="it-IT"/>
              </w:rPr>
            </w:pPr>
          </w:p>
          <w:p w14:paraId="291A001D" w14:textId="77777777" w:rsidR="00AF6D58" w:rsidRPr="00F93280" w:rsidRDefault="00AF6D58" w:rsidP="00CF2CE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1 - </w:t>
            </w:r>
            <w:r w:rsidRPr="00F93280">
              <w:rPr>
                <w:szCs w:val="22"/>
              </w:rPr>
              <w:t>2</w:t>
            </w:r>
          </w:p>
        </w:tc>
      </w:tr>
      <w:tr w:rsidR="00AF6D58" w:rsidRPr="00F93280" w14:paraId="64474154" w14:textId="77777777" w:rsidTr="00CF2CEE">
        <w:trPr>
          <w:jc w:val="center"/>
        </w:trPr>
        <w:tc>
          <w:tcPr>
            <w:tcW w:w="7854" w:type="dxa"/>
          </w:tcPr>
          <w:p w14:paraId="5075EE7F" w14:textId="17219DF1" w:rsidR="00AF6D58" w:rsidRPr="00DD6613" w:rsidRDefault="00AF6D58" w:rsidP="00CF2CEE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574B4C36" w14:textId="77777777" w:rsidR="00AF6D58" w:rsidRPr="00DD6613" w:rsidRDefault="00AF6D58" w:rsidP="00CF2CEE">
            <w:pPr>
              <w:jc w:val="center"/>
              <w:rPr>
                <w:szCs w:val="22"/>
                <w:lang w:val="it-IT"/>
              </w:rPr>
            </w:pPr>
          </w:p>
          <w:p w14:paraId="7EB797CB" w14:textId="77777777" w:rsidR="00AF6D58" w:rsidRPr="00F93280" w:rsidRDefault="00AF6D58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3 - 4</w:t>
            </w:r>
          </w:p>
        </w:tc>
      </w:tr>
      <w:tr w:rsidR="00AF6D58" w:rsidRPr="00F93280" w14:paraId="7996531A" w14:textId="77777777" w:rsidTr="00CF2CEE">
        <w:trPr>
          <w:jc w:val="center"/>
        </w:trPr>
        <w:tc>
          <w:tcPr>
            <w:tcW w:w="7854" w:type="dxa"/>
          </w:tcPr>
          <w:p w14:paraId="5AD1E769" w14:textId="7FB4D993" w:rsidR="00AF6D58" w:rsidRPr="00DD6613" w:rsidRDefault="00AF6D58" w:rsidP="00CF2CEE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41A77DFD" w14:textId="77777777" w:rsidR="00AF6D58" w:rsidRPr="00DD6613" w:rsidRDefault="00AF6D58" w:rsidP="00CF2CEE">
            <w:pPr>
              <w:jc w:val="center"/>
              <w:rPr>
                <w:szCs w:val="22"/>
                <w:lang w:val="it-IT"/>
              </w:rPr>
            </w:pPr>
          </w:p>
          <w:p w14:paraId="51991A64" w14:textId="77777777" w:rsidR="00AF6D58" w:rsidRPr="00F93280" w:rsidRDefault="00AF6D58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5</w:t>
            </w:r>
          </w:p>
        </w:tc>
      </w:tr>
      <w:tr w:rsidR="00AF6D58" w:rsidRPr="00F93280" w14:paraId="69406698" w14:textId="77777777" w:rsidTr="00CF2CEE">
        <w:trPr>
          <w:jc w:val="center"/>
        </w:trPr>
        <w:tc>
          <w:tcPr>
            <w:tcW w:w="7854" w:type="dxa"/>
          </w:tcPr>
          <w:p w14:paraId="45A95AAD" w14:textId="580BD0FD" w:rsidR="00AF6D58" w:rsidRPr="00DD6613" w:rsidRDefault="00AF6D58" w:rsidP="00CF2CEE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0D08813B" w14:textId="77777777" w:rsidR="00AF6D58" w:rsidRPr="00DD6613" w:rsidRDefault="00AF6D58" w:rsidP="00CF2CEE">
            <w:pPr>
              <w:jc w:val="center"/>
              <w:rPr>
                <w:szCs w:val="22"/>
                <w:lang w:val="it-IT"/>
              </w:rPr>
            </w:pPr>
          </w:p>
          <w:p w14:paraId="1A527ADE" w14:textId="77777777" w:rsidR="00AF6D58" w:rsidRPr="00F93280" w:rsidRDefault="00AF6D58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6</w:t>
            </w:r>
          </w:p>
        </w:tc>
      </w:tr>
      <w:tr w:rsidR="00AF6D58" w:rsidRPr="00F93280" w14:paraId="6E5AD0E2" w14:textId="77777777" w:rsidTr="00CF2CEE">
        <w:trPr>
          <w:jc w:val="center"/>
        </w:trPr>
        <w:tc>
          <w:tcPr>
            <w:tcW w:w="7854" w:type="dxa"/>
          </w:tcPr>
          <w:p w14:paraId="1663630B" w14:textId="585D6C06" w:rsidR="00AF6D58" w:rsidRPr="00DD6613" w:rsidRDefault="00AF6D58" w:rsidP="00CF2CEE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7DDB6513" w14:textId="77777777" w:rsidR="00AF6D58" w:rsidRPr="00DD6613" w:rsidRDefault="00AF6D58" w:rsidP="00CF2CEE">
            <w:pPr>
              <w:jc w:val="center"/>
              <w:rPr>
                <w:szCs w:val="22"/>
                <w:lang w:val="it-IT"/>
              </w:rPr>
            </w:pPr>
          </w:p>
          <w:p w14:paraId="64C18010" w14:textId="77777777" w:rsidR="00AF6D58" w:rsidRPr="00F93280" w:rsidRDefault="00AF6D58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7 - 8</w:t>
            </w:r>
          </w:p>
        </w:tc>
      </w:tr>
      <w:tr w:rsidR="00AF6D58" w:rsidRPr="00F93280" w14:paraId="6B1BCB6B" w14:textId="77777777" w:rsidTr="00CF2CEE">
        <w:trPr>
          <w:jc w:val="center"/>
        </w:trPr>
        <w:tc>
          <w:tcPr>
            <w:tcW w:w="7854" w:type="dxa"/>
          </w:tcPr>
          <w:p w14:paraId="206875E9" w14:textId="13061486" w:rsidR="00AF6D58" w:rsidRPr="00DD6613" w:rsidRDefault="00AF6D58" w:rsidP="00CF2CEE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62802317" w14:textId="77777777" w:rsidR="00AF6D58" w:rsidRPr="00DD6613" w:rsidRDefault="00AF6D58" w:rsidP="00CF2CEE">
            <w:pPr>
              <w:jc w:val="center"/>
              <w:rPr>
                <w:szCs w:val="22"/>
                <w:lang w:val="it-IT"/>
              </w:rPr>
            </w:pPr>
          </w:p>
          <w:p w14:paraId="68CF1314" w14:textId="77777777" w:rsidR="00AF6D58" w:rsidRPr="00F93280" w:rsidRDefault="00AF6D58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9 - 10</w:t>
            </w:r>
          </w:p>
        </w:tc>
      </w:tr>
    </w:tbl>
    <w:p w14:paraId="5894C3F8" w14:textId="6B4E1332" w:rsidR="00DD6613" w:rsidRDefault="00DD6613" w:rsidP="00DD6613"/>
    <w:p w14:paraId="2D43600C" w14:textId="24F30894" w:rsidR="00AF6D58" w:rsidRDefault="00AF6D58" w:rsidP="00DD6613"/>
    <w:p w14:paraId="5E2EE665" w14:textId="77777777" w:rsidR="00DD6613" w:rsidRPr="00DD6613" w:rsidRDefault="00DD6613" w:rsidP="00DD6613">
      <w:pPr>
        <w:rPr>
          <w:lang w:val="it-IT"/>
        </w:rPr>
      </w:pPr>
      <w:r w:rsidRPr="00DD6613">
        <w:rPr>
          <w:lang w:val="it-IT"/>
        </w:rPr>
        <w:t>All'interno della programmazione sono previste le seguenti attività di recupero:</w:t>
      </w:r>
    </w:p>
    <w:p w14:paraId="4849A0B6" w14:textId="77777777" w:rsidR="00DD6613" w:rsidRPr="00DD6613" w:rsidRDefault="00DD6613" w:rsidP="00DD6613">
      <w:pPr>
        <w:rPr>
          <w:lang w:val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2690"/>
        <w:gridCol w:w="2464"/>
        <w:gridCol w:w="2916"/>
      </w:tblGrid>
      <w:tr w:rsidR="00DD6613" w:rsidRPr="009C05EC" w14:paraId="31DA7138" w14:textId="77777777" w:rsidTr="00C23E47">
        <w:tc>
          <w:tcPr>
            <w:tcW w:w="1083" w:type="dxa"/>
          </w:tcPr>
          <w:p w14:paraId="4BA72ECC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Recupero</w:t>
            </w:r>
          </w:p>
        </w:tc>
        <w:tc>
          <w:tcPr>
            <w:tcW w:w="2690" w:type="dxa"/>
          </w:tcPr>
          <w:p w14:paraId="67BB294A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Obiettivo</w:t>
            </w:r>
          </w:p>
        </w:tc>
        <w:tc>
          <w:tcPr>
            <w:tcW w:w="2464" w:type="dxa"/>
          </w:tcPr>
          <w:p w14:paraId="122BEC47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Attività</w:t>
            </w:r>
          </w:p>
        </w:tc>
        <w:tc>
          <w:tcPr>
            <w:tcW w:w="2916" w:type="dxa"/>
          </w:tcPr>
          <w:p w14:paraId="3A1424F4" w14:textId="77777777" w:rsidR="00DD6613" w:rsidRPr="009C05EC" w:rsidRDefault="00DD6613" w:rsidP="00C23E4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Azione</w:t>
            </w:r>
          </w:p>
        </w:tc>
      </w:tr>
      <w:tr w:rsidR="00DD6613" w:rsidRPr="00126BB7" w14:paraId="688DF31B" w14:textId="77777777" w:rsidTr="00C23E47">
        <w:tc>
          <w:tcPr>
            <w:tcW w:w="1083" w:type="dxa"/>
          </w:tcPr>
          <w:p w14:paraId="24363D40" w14:textId="77777777" w:rsidR="00DD6613" w:rsidRPr="00EF0863" w:rsidRDefault="00DD6613" w:rsidP="00C23E4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D873CD" w14:textId="77777777" w:rsidR="00DD6613" w:rsidRPr="00EF0863" w:rsidRDefault="00DD6613" w:rsidP="00C23E4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DF581D" w14:textId="77777777" w:rsidR="00DD6613" w:rsidRPr="00EF0863" w:rsidRDefault="00DD6613" w:rsidP="00C23E4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>R1</w:t>
            </w:r>
          </w:p>
        </w:tc>
        <w:tc>
          <w:tcPr>
            <w:tcW w:w="2690" w:type="dxa"/>
          </w:tcPr>
          <w:p w14:paraId="3C4425CE" w14:textId="77777777" w:rsidR="00DD6613" w:rsidRPr="00EF0863" w:rsidRDefault="00DD6613" w:rsidP="00C23E47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>Consolidare le competenze, le conoscenze, le capacità e le abilità di partenza utili alle attività didattiche presenti nella programmazione.</w:t>
            </w:r>
          </w:p>
        </w:tc>
        <w:tc>
          <w:tcPr>
            <w:tcW w:w="2464" w:type="dxa"/>
          </w:tcPr>
          <w:p w14:paraId="1D6B1E70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16" w:type="dxa"/>
          </w:tcPr>
          <w:p w14:paraId="317B76EB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</w:p>
        </w:tc>
      </w:tr>
      <w:tr w:rsidR="00DD6613" w:rsidRPr="00126BB7" w14:paraId="03504C8F" w14:textId="77777777" w:rsidTr="00C23E47">
        <w:tc>
          <w:tcPr>
            <w:tcW w:w="1083" w:type="dxa"/>
          </w:tcPr>
          <w:p w14:paraId="28B43591" w14:textId="77777777" w:rsidR="00DD6613" w:rsidRPr="00EF0863" w:rsidRDefault="00DD6613" w:rsidP="00C23E47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14:paraId="2477BE97" w14:textId="77777777" w:rsidR="00DD6613" w:rsidRPr="00EF0863" w:rsidRDefault="00DD6613" w:rsidP="00C23E4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>R2</w:t>
            </w:r>
          </w:p>
        </w:tc>
        <w:tc>
          <w:tcPr>
            <w:tcW w:w="2690" w:type="dxa"/>
          </w:tcPr>
          <w:p w14:paraId="20D76233" w14:textId="77777777" w:rsidR="00DD6613" w:rsidRPr="00EF0863" w:rsidRDefault="00DD6613" w:rsidP="00C23E47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>Chiarire dubbi. Consolidare competenze ed abilità relative agli obiettivi specifici indicati nell’attività didattica.</w:t>
            </w:r>
          </w:p>
        </w:tc>
        <w:tc>
          <w:tcPr>
            <w:tcW w:w="2464" w:type="dxa"/>
          </w:tcPr>
          <w:p w14:paraId="01DF12FA" w14:textId="77777777" w:rsidR="00DD6613" w:rsidRPr="0070664D" w:rsidRDefault="00DD6613" w:rsidP="00C23E4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16" w:type="dxa"/>
          </w:tcPr>
          <w:p w14:paraId="65E7A921" w14:textId="77777777" w:rsidR="00DD6613" w:rsidRPr="009C05EC" w:rsidRDefault="00DD6613" w:rsidP="00C23E4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3A95ADD7" w14:textId="77777777" w:rsidR="00DD6613" w:rsidRPr="00126BB7" w:rsidRDefault="00DD6613" w:rsidP="00DD6613">
      <w:pPr>
        <w:rPr>
          <w:lang w:val="it-IT"/>
        </w:rPr>
      </w:pPr>
    </w:p>
    <w:p w14:paraId="1B3AEB2D" w14:textId="77777777" w:rsidR="00CB3B0E" w:rsidRPr="00DD6613" w:rsidRDefault="00CB3B0E" w:rsidP="00CB3B0E">
      <w:pPr>
        <w:rPr>
          <w:lang w:val="it-IT"/>
        </w:rPr>
      </w:pPr>
      <w:r>
        <w:rPr>
          <w:lang w:val="it-IT"/>
        </w:rPr>
        <w:t xml:space="preserve">Saranno altresì previste le </w:t>
      </w:r>
      <w:r w:rsidRPr="00DD6613">
        <w:rPr>
          <w:lang w:val="it-IT"/>
        </w:rPr>
        <w:t xml:space="preserve">seguenti attività di </w:t>
      </w:r>
      <w:r>
        <w:rPr>
          <w:lang w:val="it-IT"/>
        </w:rPr>
        <w:t>approfondimento e di eccellenza</w:t>
      </w:r>
      <w:r w:rsidRPr="00DD6613">
        <w:rPr>
          <w:lang w:val="it-IT"/>
        </w:rPr>
        <w:t>:</w:t>
      </w:r>
    </w:p>
    <w:p w14:paraId="3E5CCE34" w14:textId="77777777" w:rsidR="00CB3B0E" w:rsidRPr="00DD6613" w:rsidRDefault="00CB3B0E" w:rsidP="00CB3B0E">
      <w:pPr>
        <w:rPr>
          <w:lang w:val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2264"/>
        <w:gridCol w:w="2410"/>
        <w:gridCol w:w="2977"/>
      </w:tblGrid>
      <w:tr w:rsidR="00CB3B0E" w:rsidRPr="009C05EC" w14:paraId="5F13169E" w14:textId="77777777" w:rsidTr="000F274C">
        <w:tc>
          <w:tcPr>
            <w:tcW w:w="1563" w:type="dxa"/>
          </w:tcPr>
          <w:p w14:paraId="095F64DB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Approfondimento</w:t>
            </w:r>
          </w:p>
        </w:tc>
        <w:tc>
          <w:tcPr>
            <w:tcW w:w="2264" w:type="dxa"/>
          </w:tcPr>
          <w:p w14:paraId="2BACCF5F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Obiettivo</w:t>
            </w:r>
          </w:p>
        </w:tc>
        <w:tc>
          <w:tcPr>
            <w:tcW w:w="2410" w:type="dxa"/>
          </w:tcPr>
          <w:p w14:paraId="1F9C30A0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Attività</w:t>
            </w:r>
          </w:p>
        </w:tc>
        <w:tc>
          <w:tcPr>
            <w:tcW w:w="2977" w:type="dxa"/>
          </w:tcPr>
          <w:p w14:paraId="46023E0B" w14:textId="77777777" w:rsidR="00CB3B0E" w:rsidRPr="009C05EC" w:rsidRDefault="00CB3B0E" w:rsidP="000F274C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Azione</w:t>
            </w:r>
          </w:p>
        </w:tc>
      </w:tr>
      <w:tr w:rsidR="00CB3B0E" w:rsidRPr="00126BB7" w14:paraId="6AA4D841" w14:textId="77777777" w:rsidTr="000F274C">
        <w:tc>
          <w:tcPr>
            <w:tcW w:w="1563" w:type="dxa"/>
          </w:tcPr>
          <w:p w14:paraId="7A579771" w14:textId="77777777" w:rsidR="00CB3B0E" w:rsidRPr="00EF0863" w:rsidRDefault="00CB3B0E" w:rsidP="000F27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59C769" w14:textId="77777777" w:rsidR="00CB3B0E" w:rsidRPr="00EF0863" w:rsidRDefault="00CB3B0E" w:rsidP="000F27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43B646" w14:textId="77777777" w:rsidR="00CB3B0E" w:rsidRPr="00EF0863" w:rsidRDefault="00CB3B0E" w:rsidP="000F27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>A1</w:t>
            </w:r>
          </w:p>
        </w:tc>
        <w:tc>
          <w:tcPr>
            <w:tcW w:w="2264" w:type="dxa"/>
          </w:tcPr>
          <w:p w14:paraId="68B47EEF" w14:textId="77777777" w:rsidR="00CB3B0E" w:rsidRPr="00EF0863" w:rsidRDefault="00CB3B0E" w:rsidP="000F274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 xml:space="preserve">Incentivare l’interesse per la disciplina e permettere l’approfondimento individuale. </w:t>
            </w:r>
          </w:p>
        </w:tc>
        <w:tc>
          <w:tcPr>
            <w:tcW w:w="2410" w:type="dxa"/>
          </w:tcPr>
          <w:p w14:paraId="6F76790D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2F0EECF2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</w:p>
        </w:tc>
      </w:tr>
      <w:tr w:rsidR="00CB3B0E" w:rsidRPr="00126BB7" w14:paraId="5681F8E0" w14:textId="77777777" w:rsidTr="000F274C">
        <w:tc>
          <w:tcPr>
            <w:tcW w:w="1563" w:type="dxa"/>
          </w:tcPr>
          <w:p w14:paraId="5109155F" w14:textId="77777777" w:rsidR="00CB3B0E" w:rsidRPr="00EF0863" w:rsidRDefault="00CB3B0E" w:rsidP="000F274C">
            <w:pPr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</w:p>
          <w:p w14:paraId="6485BC98" w14:textId="77777777" w:rsidR="00CB3B0E" w:rsidRPr="00EF0863" w:rsidRDefault="00CB3B0E" w:rsidP="000F27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>A2</w:t>
            </w:r>
          </w:p>
        </w:tc>
        <w:tc>
          <w:tcPr>
            <w:tcW w:w="2264" w:type="dxa"/>
          </w:tcPr>
          <w:p w14:paraId="79A10050" w14:textId="77777777" w:rsidR="00CB3B0E" w:rsidRPr="00EF0863" w:rsidRDefault="00CB3B0E" w:rsidP="000F274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 xml:space="preserve">Analizzare le ricadute </w:t>
            </w:r>
            <w:r w:rsidR="003C325E" w:rsidRPr="00EF0863">
              <w:rPr>
                <w:rFonts w:asciiTheme="minorHAnsi" w:hAnsiTheme="minorHAnsi" w:cstheme="minorHAnsi"/>
                <w:sz w:val="18"/>
                <w:szCs w:val="18"/>
              </w:rPr>
              <w:t xml:space="preserve">contemporanee </w:t>
            </w:r>
            <w:r w:rsidRPr="00EF0863">
              <w:rPr>
                <w:rFonts w:asciiTheme="minorHAnsi" w:hAnsiTheme="minorHAnsi" w:cstheme="minorHAnsi"/>
                <w:sz w:val="18"/>
                <w:szCs w:val="18"/>
              </w:rPr>
              <w:t>e gli impieghi innovativi.</w:t>
            </w:r>
          </w:p>
        </w:tc>
        <w:tc>
          <w:tcPr>
            <w:tcW w:w="2410" w:type="dxa"/>
          </w:tcPr>
          <w:p w14:paraId="3095E8E3" w14:textId="77777777" w:rsidR="00CB3B0E" w:rsidRPr="0070664D" w:rsidRDefault="00CB3B0E" w:rsidP="000F274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2140EA1" w14:textId="77777777" w:rsidR="00CB3B0E" w:rsidRPr="009C05EC" w:rsidRDefault="00CB3B0E" w:rsidP="000F274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533580AB" w14:textId="0D499FC1" w:rsidR="00CB3B0E" w:rsidRDefault="00CB3B0E" w:rsidP="00CB3B0E">
      <w:pPr>
        <w:rPr>
          <w:lang w:val="it-IT"/>
        </w:rPr>
      </w:pPr>
    </w:p>
    <w:p w14:paraId="77C6192A" w14:textId="05C04B7C" w:rsidR="003D3509" w:rsidRDefault="003D3509" w:rsidP="00CB3B0E">
      <w:pPr>
        <w:rPr>
          <w:lang w:val="it-IT"/>
        </w:rPr>
      </w:pPr>
    </w:p>
    <w:p w14:paraId="37DD4FFE" w14:textId="77777777" w:rsidR="003D3509" w:rsidRPr="003D3509" w:rsidRDefault="003D3509" w:rsidP="003D3509">
      <w:pPr>
        <w:rPr>
          <w:b/>
          <w:sz w:val="24"/>
          <w:u w:val="single"/>
          <w:lang w:val="it-IT"/>
        </w:rPr>
      </w:pPr>
      <w:r w:rsidRPr="003D3509">
        <w:rPr>
          <w:b/>
          <w:sz w:val="24"/>
          <w:u w:val="single"/>
          <w:lang w:val="it-IT"/>
        </w:rPr>
        <w:t>SUSSIDI DIDATTICI - LIBRI DI TESTO</w:t>
      </w:r>
    </w:p>
    <w:p w14:paraId="40528E94" w14:textId="77777777" w:rsidR="003D3509" w:rsidRPr="00F607C9" w:rsidRDefault="003D3509" w:rsidP="003D350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543"/>
        <w:gridCol w:w="3828"/>
      </w:tblGrid>
      <w:tr w:rsidR="003D3509" w:rsidRPr="00C75D8B" w14:paraId="453A08CA" w14:textId="77777777" w:rsidTr="00CF2CEE">
        <w:trPr>
          <w:trHeight w:val="233"/>
        </w:trPr>
        <w:tc>
          <w:tcPr>
            <w:tcW w:w="2802" w:type="dxa"/>
          </w:tcPr>
          <w:p w14:paraId="3A348C4C" w14:textId="77777777" w:rsidR="003D3509" w:rsidRPr="00C75D8B" w:rsidRDefault="003D3509" w:rsidP="003D3509">
            <w:r>
              <w:t>Autori</w:t>
            </w:r>
          </w:p>
        </w:tc>
        <w:tc>
          <w:tcPr>
            <w:tcW w:w="3543" w:type="dxa"/>
          </w:tcPr>
          <w:p w14:paraId="0CF712DC" w14:textId="77777777" w:rsidR="003D3509" w:rsidRPr="00C75D8B" w:rsidRDefault="003D3509" w:rsidP="003D3509">
            <w:r>
              <w:t>TITOLO</w:t>
            </w: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7D9B2DD4" w14:textId="77777777" w:rsidR="003D3509" w:rsidRPr="00C75D8B" w:rsidRDefault="003D3509" w:rsidP="003D3509">
            <w:r w:rsidRPr="00C75D8B">
              <w:t>Editore</w:t>
            </w:r>
          </w:p>
        </w:tc>
      </w:tr>
      <w:tr w:rsidR="003D3509" w:rsidRPr="00116579" w14:paraId="458B3716" w14:textId="77777777" w:rsidTr="00CF2CEE">
        <w:trPr>
          <w:trHeight w:val="232"/>
        </w:trPr>
        <w:tc>
          <w:tcPr>
            <w:tcW w:w="2802" w:type="dxa"/>
          </w:tcPr>
          <w:p w14:paraId="5E700114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09E631FD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5F186297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3509" w14:paraId="5DD5F863" w14:textId="77777777" w:rsidTr="00CF2CEE">
        <w:trPr>
          <w:trHeight w:val="232"/>
        </w:trPr>
        <w:tc>
          <w:tcPr>
            <w:tcW w:w="2802" w:type="dxa"/>
          </w:tcPr>
          <w:p w14:paraId="08CD26FB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415D1272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2A998026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3509" w14:paraId="726AFD92" w14:textId="77777777" w:rsidTr="00CF2CEE">
        <w:trPr>
          <w:trHeight w:val="23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CBD9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3486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D9B6" w14:textId="77777777" w:rsidR="003D3509" w:rsidRPr="00F607C9" w:rsidRDefault="003D3509" w:rsidP="003D35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D8EBDCF" w14:textId="77777777" w:rsidR="003D3509" w:rsidRPr="00F607C9" w:rsidRDefault="003D3509" w:rsidP="003D3509"/>
    <w:p w14:paraId="336C1EC6" w14:textId="55E5542A" w:rsidR="003D3509" w:rsidRDefault="003D3509" w:rsidP="00CB3B0E">
      <w:pPr>
        <w:rPr>
          <w:lang w:val="it-IT"/>
        </w:rPr>
      </w:pPr>
    </w:p>
    <w:p w14:paraId="5C66570E" w14:textId="77777777" w:rsidR="003D3509" w:rsidRDefault="003D3509" w:rsidP="00CB3B0E">
      <w:pPr>
        <w:rPr>
          <w:lang w:val="it-IT"/>
        </w:rPr>
        <w:sectPr w:rsidR="003D3509" w:rsidSect="008D58FF">
          <w:headerReference w:type="default" r:id="rId10"/>
          <w:pgSz w:w="12240" w:h="15840"/>
          <w:pgMar w:top="1134" w:right="1134" w:bottom="851" w:left="1134" w:header="720" w:footer="794" w:gutter="0"/>
          <w:cols w:space="720"/>
        </w:sectPr>
      </w:pPr>
    </w:p>
    <w:p w14:paraId="471508ED" w14:textId="77777777" w:rsidR="003D3509" w:rsidRDefault="003D3509" w:rsidP="003D3509">
      <w:pPr>
        <w:rPr>
          <w:lang w:val="it-IT"/>
        </w:rPr>
      </w:pPr>
    </w:p>
    <w:p w14:paraId="68C78D82" w14:textId="32EB2AFA" w:rsidR="00F0072D" w:rsidRDefault="00F0072D" w:rsidP="00F0072D">
      <w:pPr>
        <w:rPr>
          <w:b/>
          <w:bCs/>
          <w:sz w:val="28"/>
          <w:szCs w:val="28"/>
          <w:lang w:val="it-IT"/>
        </w:rPr>
      </w:pPr>
      <w:r w:rsidRPr="00D804C3">
        <w:rPr>
          <w:b/>
          <w:bCs/>
          <w:sz w:val="28"/>
          <w:szCs w:val="28"/>
          <w:lang w:val="it-IT"/>
        </w:rPr>
        <w:t xml:space="preserve">PERCORSO: </w:t>
      </w:r>
      <w:r>
        <w:rPr>
          <w:b/>
          <w:bCs/>
          <w:sz w:val="28"/>
          <w:szCs w:val="28"/>
          <w:lang w:val="it-IT"/>
        </w:rPr>
        <w:t>Liceo Classico/Scientifico/</w:t>
      </w:r>
      <w:r w:rsidR="000A1D09">
        <w:rPr>
          <w:b/>
          <w:bCs/>
          <w:sz w:val="28"/>
          <w:szCs w:val="28"/>
          <w:lang w:val="it-IT"/>
        </w:rPr>
        <w:t>…</w:t>
      </w:r>
    </w:p>
    <w:p w14:paraId="3F13CABE" w14:textId="77777777" w:rsidR="00482005" w:rsidRPr="00D804C3" w:rsidRDefault="00482005" w:rsidP="00482005">
      <w:pPr>
        <w:rPr>
          <w:b/>
          <w:bCs/>
          <w:sz w:val="28"/>
          <w:szCs w:val="28"/>
          <w:lang w:val="it-IT"/>
        </w:rPr>
      </w:pPr>
      <w:r w:rsidRPr="00D804C3">
        <w:rPr>
          <w:b/>
          <w:bCs/>
          <w:sz w:val="28"/>
          <w:szCs w:val="28"/>
          <w:lang w:val="it-IT"/>
        </w:rPr>
        <w:t>DISCIPLINA: …</w:t>
      </w:r>
    </w:p>
    <w:p w14:paraId="7638DABC" w14:textId="77777777" w:rsidR="00482005" w:rsidRPr="005E40AE" w:rsidRDefault="00482005" w:rsidP="00482005">
      <w:pPr>
        <w:rPr>
          <w:lang w:val="it-IT"/>
        </w:rPr>
      </w:pPr>
    </w:p>
    <w:p w14:paraId="7E2C6025" w14:textId="77777777" w:rsidR="00482005" w:rsidRPr="001C08C7" w:rsidRDefault="00482005" w:rsidP="00482005">
      <w:pPr>
        <w:rPr>
          <w:b/>
          <w:bCs/>
          <w:sz w:val="28"/>
          <w:szCs w:val="28"/>
          <w:lang w:val="it-IT"/>
        </w:rPr>
      </w:pPr>
      <w:r w:rsidRPr="001C08C7">
        <w:rPr>
          <w:b/>
          <w:bCs/>
          <w:sz w:val="28"/>
          <w:szCs w:val="28"/>
          <w:lang w:val="it-IT"/>
        </w:rPr>
        <w:t>Programmazione didattica</w:t>
      </w:r>
    </w:p>
    <w:p w14:paraId="07716368" w14:textId="77777777" w:rsidR="00482005" w:rsidRPr="008171D2" w:rsidRDefault="00482005" w:rsidP="00482005">
      <w:pPr>
        <w:rPr>
          <w:rFonts w:ascii="Arial" w:hAnsi="Arial"/>
          <w:sz w:val="16"/>
          <w:szCs w:val="16"/>
          <w:lang w:val="it-IT"/>
        </w:rPr>
      </w:pPr>
      <w:r w:rsidRPr="008171D2">
        <w:rPr>
          <w:rFonts w:ascii="Arial" w:hAnsi="Arial"/>
          <w:sz w:val="16"/>
          <w:szCs w:val="16"/>
          <w:lang w:val="it-IT"/>
        </w:rPr>
        <w:t>(</w:t>
      </w:r>
      <w:r>
        <w:rPr>
          <w:rFonts w:ascii="Arial" w:hAnsi="Arial"/>
          <w:sz w:val="16"/>
          <w:szCs w:val="16"/>
          <w:lang w:val="it-IT"/>
        </w:rPr>
        <w:t>I</w:t>
      </w:r>
      <w:r w:rsidRPr="005E40AE">
        <w:rPr>
          <w:rFonts w:ascii="Arial" w:hAnsi="Arial"/>
          <w:sz w:val="16"/>
          <w:szCs w:val="16"/>
          <w:lang w:val="it-IT"/>
        </w:rPr>
        <w:t>n termini di organizzazione di contenuti e competenze secondo le schede seguenti)</w:t>
      </w:r>
    </w:p>
    <w:p w14:paraId="23FF38EB" w14:textId="77777777" w:rsidR="00482005" w:rsidRPr="00EE39C4" w:rsidRDefault="00482005" w:rsidP="00482005">
      <w:pPr>
        <w:rPr>
          <w:lang w:val="it-IT"/>
        </w:rPr>
      </w:pPr>
    </w:p>
    <w:p w14:paraId="11374253" w14:textId="096A4423" w:rsidR="00482005" w:rsidRPr="00D804C3" w:rsidRDefault="00482005" w:rsidP="00482005">
      <w:pPr>
        <w:rPr>
          <w:b/>
          <w:sz w:val="24"/>
          <w:u w:val="single"/>
          <w:lang w:val="it-IT"/>
        </w:rPr>
      </w:pPr>
      <w:r w:rsidRPr="00D804C3">
        <w:rPr>
          <w:b/>
          <w:sz w:val="24"/>
          <w:u w:val="single"/>
          <w:lang w:val="it-IT"/>
        </w:rPr>
        <w:t xml:space="preserve">OBIETTIVI </w:t>
      </w:r>
      <w:r w:rsidR="00C06AC2">
        <w:rPr>
          <w:b/>
          <w:sz w:val="24"/>
          <w:u w:val="single"/>
          <w:lang w:val="it-IT"/>
        </w:rPr>
        <w:t>SPECIFICI DI APPRENDIMENTO</w:t>
      </w:r>
    </w:p>
    <w:p w14:paraId="0FF8316A" w14:textId="2C8A55BE" w:rsidR="00482005" w:rsidRDefault="00482005" w:rsidP="00482005">
      <w:pPr>
        <w:jc w:val="both"/>
        <w:rPr>
          <w:rFonts w:ascii="Arial" w:hAnsi="Arial"/>
          <w:bCs/>
          <w:sz w:val="20"/>
          <w:szCs w:val="20"/>
          <w:lang w:val="it-IT"/>
        </w:rPr>
      </w:pPr>
      <w:r w:rsidRPr="003E25BE">
        <w:rPr>
          <w:rFonts w:ascii="Arial" w:hAnsi="Arial"/>
          <w:bCs/>
          <w:sz w:val="20"/>
          <w:szCs w:val="20"/>
          <w:lang w:val="it-IT"/>
        </w:rPr>
        <w:t xml:space="preserve">(dalle </w:t>
      </w:r>
      <w:r w:rsidR="00F0072D">
        <w:rPr>
          <w:rFonts w:ascii="Arial" w:hAnsi="Arial"/>
          <w:bCs/>
          <w:sz w:val="20"/>
          <w:szCs w:val="20"/>
          <w:lang w:val="it-IT"/>
        </w:rPr>
        <w:t>Indicazioni Nazionali</w:t>
      </w:r>
      <w:r>
        <w:rPr>
          <w:rFonts w:ascii="Arial" w:hAnsi="Arial"/>
          <w:bCs/>
          <w:sz w:val="20"/>
          <w:szCs w:val="20"/>
          <w:lang w:val="it-IT"/>
        </w:rPr>
        <w:t>)</w:t>
      </w:r>
    </w:p>
    <w:p w14:paraId="6B82CF1D" w14:textId="77777777" w:rsidR="003D3509" w:rsidRDefault="003D3509" w:rsidP="003D3509">
      <w:pPr>
        <w:rPr>
          <w:lang w:val="it-IT"/>
        </w:rPr>
      </w:pPr>
      <w:r>
        <w:rPr>
          <w:lang w:val="it-IT"/>
        </w:rPr>
        <w:t>…</w:t>
      </w:r>
    </w:p>
    <w:p w14:paraId="14507CE8" w14:textId="77777777" w:rsidR="003D3509" w:rsidRDefault="003D3509" w:rsidP="003D3509">
      <w:pPr>
        <w:rPr>
          <w:lang w:val="it-IT"/>
        </w:rPr>
      </w:pPr>
    </w:p>
    <w:p w14:paraId="6ED47D03" w14:textId="77777777" w:rsidR="003D3509" w:rsidRDefault="003D3509" w:rsidP="003D3509">
      <w:pPr>
        <w:rPr>
          <w:lang w:val="it-IT"/>
        </w:rPr>
      </w:pPr>
    </w:p>
    <w:p w14:paraId="68CCC6C9" w14:textId="77777777" w:rsidR="003D3509" w:rsidRDefault="003D3509" w:rsidP="003D3509">
      <w:pPr>
        <w:rPr>
          <w:lang w:val="it-IT"/>
        </w:rPr>
      </w:pPr>
    </w:p>
    <w:p w14:paraId="12F3000A" w14:textId="77777777" w:rsidR="003D3509" w:rsidRDefault="003D3509" w:rsidP="003D3509">
      <w:pPr>
        <w:rPr>
          <w:lang w:val="it-IT"/>
        </w:rPr>
      </w:pPr>
    </w:p>
    <w:p w14:paraId="0F552C25" w14:textId="77777777" w:rsidR="003D3509" w:rsidRDefault="003D3509" w:rsidP="003D3509">
      <w:pPr>
        <w:rPr>
          <w:lang w:val="it-IT"/>
        </w:rPr>
      </w:pPr>
    </w:p>
    <w:p w14:paraId="518B36DF" w14:textId="77777777" w:rsidR="003D3509" w:rsidRPr="003E25BE" w:rsidRDefault="003D3509" w:rsidP="003D3509">
      <w:pPr>
        <w:rPr>
          <w:lang w:val="it-IT"/>
        </w:rPr>
      </w:pPr>
    </w:p>
    <w:p w14:paraId="64C4E206" w14:textId="77777777" w:rsidR="003D3509" w:rsidRPr="003E25BE" w:rsidRDefault="003D3509" w:rsidP="003D3509">
      <w:pPr>
        <w:rPr>
          <w:lang w:val="it-IT"/>
        </w:rPr>
        <w:sectPr w:rsidR="003D3509" w:rsidRPr="003E25BE" w:rsidSect="008D58FF">
          <w:headerReference w:type="default" r:id="rId11"/>
          <w:pgSz w:w="12240" w:h="15840"/>
          <w:pgMar w:top="1134" w:right="1134" w:bottom="851" w:left="1134" w:header="720" w:footer="794" w:gutter="0"/>
          <w:cols w:space="720"/>
        </w:sectPr>
      </w:pPr>
    </w:p>
    <w:p w14:paraId="701FF84A" w14:textId="77777777" w:rsidR="003D3509" w:rsidRPr="00C33734" w:rsidRDefault="003D3509" w:rsidP="003D3509">
      <w:pPr>
        <w:rPr>
          <w:lang w:val="it-IT"/>
        </w:rPr>
      </w:pPr>
    </w:p>
    <w:p w14:paraId="15850F3E" w14:textId="77777777" w:rsidR="003D3509" w:rsidRPr="00C33734" w:rsidRDefault="003D3509" w:rsidP="003D3509">
      <w:pPr>
        <w:rPr>
          <w:lang w:val="it-IT"/>
        </w:rPr>
      </w:pPr>
    </w:p>
    <w:p w14:paraId="2CA687C7" w14:textId="77777777" w:rsidR="003D3509" w:rsidRPr="00D804C3" w:rsidRDefault="003D3509" w:rsidP="003D3509">
      <w:pPr>
        <w:rPr>
          <w:b/>
          <w:sz w:val="24"/>
          <w:u w:val="single"/>
          <w:lang w:val="it-IT"/>
        </w:rPr>
      </w:pPr>
      <w:r w:rsidRPr="00D804C3">
        <w:rPr>
          <w:b/>
          <w:sz w:val="24"/>
          <w:u w:val="single"/>
          <w:lang w:val="it-IT"/>
        </w:rPr>
        <w:t>SCHEDA PROGETTAZIONE</w:t>
      </w:r>
    </w:p>
    <w:p w14:paraId="0BB3B75C" w14:textId="77777777" w:rsidR="003D3509" w:rsidRDefault="003D3509" w:rsidP="003D3509">
      <w:pPr>
        <w:rPr>
          <w:sz w:val="24"/>
        </w:rPr>
      </w:pPr>
    </w:p>
    <w:tbl>
      <w:tblPr>
        <w:tblW w:w="36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4"/>
        <w:gridCol w:w="1893"/>
        <w:gridCol w:w="1404"/>
        <w:gridCol w:w="1680"/>
        <w:gridCol w:w="1685"/>
        <w:gridCol w:w="1678"/>
      </w:tblGrid>
      <w:tr w:rsidR="00482005" w:rsidRPr="00B30603" w14:paraId="0313CB09" w14:textId="77777777" w:rsidTr="00482005">
        <w:trPr>
          <w:trHeight w:val="64"/>
        </w:trPr>
        <w:tc>
          <w:tcPr>
            <w:tcW w:w="925" w:type="pct"/>
          </w:tcPr>
          <w:p w14:paraId="450956F6" w14:textId="5A2B7797" w:rsidR="00482005" w:rsidRDefault="00482005" w:rsidP="00CF2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ANNO</w:t>
            </w:r>
          </w:p>
        </w:tc>
        <w:tc>
          <w:tcPr>
            <w:tcW w:w="925" w:type="pct"/>
            <w:vAlign w:val="center"/>
          </w:tcPr>
          <w:p w14:paraId="088E04A4" w14:textId="0A179059" w:rsidR="00482005" w:rsidRDefault="00482005" w:rsidP="00CF2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PREREQUISITI </w:t>
            </w:r>
          </w:p>
        </w:tc>
        <w:tc>
          <w:tcPr>
            <w:tcW w:w="686" w:type="pct"/>
            <w:vAlign w:val="center"/>
          </w:tcPr>
          <w:p w14:paraId="4B54AE3E" w14:textId="77777777" w:rsidR="00482005" w:rsidRDefault="00482005" w:rsidP="00CF2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COMPETENZE</w:t>
            </w:r>
          </w:p>
        </w:tc>
        <w:tc>
          <w:tcPr>
            <w:tcW w:w="821" w:type="pct"/>
            <w:vAlign w:val="center"/>
          </w:tcPr>
          <w:p w14:paraId="0AAD4FE0" w14:textId="77777777" w:rsidR="00482005" w:rsidRDefault="00482005" w:rsidP="00CF2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ABILITA’</w:t>
            </w:r>
          </w:p>
        </w:tc>
        <w:tc>
          <w:tcPr>
            <w:tcW w:w="823" w:type="pct"/>
            <w:vAlign w:val="center"/>
          </w:tcPr>
          <w:p w14:paraId="35DE0590" w14:textId="77777777" w:rsidR="00482005" w:rsidRDefault="00482005" w:rsidP="00CF2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CONOSCENZE</w:t>
            </w:r>
          </w:p>
        </w:tc>
        <w:tc>
          <w:tcPr>
            <w:tcW w:w="822" w:type="pct"/>
            <w:vAlign w:val="center"/>
          </w:tcPr>
          <w:p w14:paraId="21884034" w14:textId="77777777" w:rsidR="00482005" w:rsidRDefault="00482005" w:rsidP="00CF2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CONTENUTI</w:t>
            </w:r>
          </w:p>
        </w:tc>
      </w:tr>
      <w:tr w:rsidR="00482005" w:rsidRPr="008D58FF" w14:paraId="077A07C8" w14:textId="77777777" w:rsidTr="00482005">
        <w:tc>
          <w:tcPr>
            <w:tcW w:w="925" w:type="pct"/>
          </w:tcPr>
          <w:p w14:paraId="1F772B8F" w14:textId="77777777" w:rsidR="00482005" w:rsidRPr="00964A08" w:rsidRDefault="00482005" w:rsidP="00CF2CEE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925" w:type="pct"/>
          </w:tcPr>
          <w:p w14:paraId="2960B7F7" w14:textId="1259F0CA" w:rsidR="00482005" w:rsidRPr="00964A08" w:rsidRDefault="00482005" w:rsidP="00CF2CEE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686" w:type="pct"/>
          </w:tcPr>
          <w:p w14:paraId="7E7E5233" w14:textId="77777777" w:rsidR="00482005" w:rsidRPr="008D58FF" w:rsidRDefault="00482005" w:rsidP="00CF2CEE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821" w:type="pct"/>
          </w:tcPr>
          <w:p w14:paraId="4F246CB5" w14:textId="77777777" w:rsidR="00482005" w:rsidRPr="00964A08" w:rsidRDefault="00482005" w:rsidP="00CF2CEE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823" w:type="pct"/>
          </w:tcPr>
          <w:p w14:paraId="436B3119" w14:textId="77777777" w:rsidR="00482005" w:rsidRPr="00247BC7" w:rsidRDefault="00482005" w:rsidP="00CF2CEE">
            <w:pPr>
              <w:rPr>
                <w:sz w:val="18"/>
                <w:szCs w:val="18"/>
              </w:rPr>
            </w:pPr>
          </w:p>
        </w:tc>
        <w:tc>
          <w:tcPr>
            <w:tcW w:w="822" w:type="pct"/>
          </w:tcPr>
          <w:p w14:paraId="024761A7" w14:textId="77777777" w:rsidR="00482005" w:rsidRDefault="00482005" w:rsidP="00CF2CEE">
            <w:pPr>
              <w:rPr>
                <w:sz w:val="16"/>
                <w:szCs w:val="16"/>
              </w:rPr>
            </w:pPr>
          </w:p>
        </w:tc>
      </w:tr>
    </w:tbl>
    <w:p w14:paraId="6F893B67" w14:textId="77777777" w:rsidR="003D3509" w:rsidRDefault="003D3509" w:rsidP="003D3509"/>
    <w:p w14:paraId="7EB8D4A4" w14:textId="77777777" w:rsidR="003D3509" w:rsidRPr="00603F16" w:rsidRDefault="003D3509" w:rsidP="003D3509">
      <w:pPr>
        <w:rPr>
          <w:sz w:val="18"/>
          <w:szCs w:val="18"/>
          <w:lang w:val="it-IT"/>
        </w:rPr>
      </w:pPr>
    </w:p>
    <w:p w14:paraId="13C2A0C6" w14:textId="77777777" w:rsidR="003D3509" w:rsidRPr="00603F16" w:rsidRDefault="003D3509" w:rsidP="003D3509">
      <w:pPr>
        <w:rPr>
          <w:sz w:val="18"/>
          <w:szCs w:val="18"/>
          <w:lang w:val="it-IT"/>
        </w:rPr>
        <w:sectPr w:rsidR="003D3509" w:rsidRPr="00603F16" w:rsidSect="008D58FF">
          <w:headerReference w:type="default" r:id="rId12"/>
          <w:pgSz w:w="15840" w:h="12240" w:orient="landscape"/>
          <w:pgMar w:top="1134" w:right="1134" w:bottom="1134" w:left="851" w:header="720" w:footer="794" w:gutter="0"/>
          <w:cols w:space="720"/>
        </w:sectPr>
      </w:pPr>
    </w:p>
    <w:p w14:paraId="31C8EEEF" w14:textId="77777777" w:rsidR="00486951" w:rsidRDefault="00486951" w:rsidP="00486951">
      <w:pPr>
        <w:rPr>
          <w:lang w:val="it-IT"/>
        </w:rPr>
      </w:pPr>
    </w:p>
    <w:p w14:paraId="048315CE" w14:textId="77777777" w:rsidR="00486951" w:rsidRPr="00AA71BB" w:rsidRDefault="00486951" w:rsidP="00486951">
      <w:pPr>
        <w:rPr>
          <w:b/>
          <w:sz w:val="24"/>
          <w:u w:val="single"/>
          <w:lang w:val="it-IT"/>
        </w:rPr>
      </w:pPr>
      <w:r w:rsidRPr="00AA71BB">
        <w:rPr>
          <w:b/>
          <w:sz w:val="24"/>
          <w:u w:val="single"/>
          <w:lang w:val="it-IT"/>
        </w:rPr>
        <w:t>LIVELLI ESSENZIALI DI APPRENDIMENTO (OBIETTIVI MINIMI)</w:t>
      </w:r>
    </w:p>
    <w:p w14:paraId="33E82C92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(suddivisi per anno scolastico)</w:t>
      </w:r>
    </w:p>
    <w:p w14:paraId="6D02A15F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18F5AC88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23E889FE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2B028BAC" w14:textId="77777777" w:rsidR="00486951" w:rsidRDefault="00486951" w:rsidP="00486951">
      <w:pPr>
        <w:rPr>
          <w:lang w:val="it-IT"/>
        </w:rPr>
      </w:pPr>
    </w:p>
    <w:p w14:paraId="1BB51A61" w14:textId="77777777" w:rsidR="00486951" w:rsidRDefault="00486951" w:rsidP="00486951">
      <w:pPr>
        <w:rPr>
          <w:lang w:val="it-IT"/>
        </w:rPr>
      </w:pPr>
    </w:p>
    <w:p w14:paraId="0DC1CD5D" w14:textId="77777777" w:rsidR="00486951" w:rsidRPr="00AA71BB" w:rsidRDefault="00486951" w:rsidP="00486951">
      <w:pPr>
        <w:rPr>
          <w:b/>
          <w:sz w:val="24"/>
          <w:u w:val="single"/>
          <w:lang w:val="it-IT"/>
        </w:rPr>
      </w:pPr>
      <w:r>
        <w:rPr>
          <w:b/>
          <w:sz w:val="24"/>
          <w:u w:val="single"/>
          <w:lang w:val="it-IT"/>
        </w:rPr>
        <w:t>TEMI TRASVERSALI DI EDUCAZIONE CIVICA</w:t>
      </w:r>
    </w:p>
    <w:p w14:paraId="5EF01F42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(suddivisi per anno scolastico)</w:t>
      </w:r>
    </w:p>
    <w:p w14:paraId="3CEC02D7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4535C01B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3A17A905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38BBFD28" w14:textId="77777777" w:rsidR="00486951" w:rsidRDefault="00486951" w:rsidP="00486951">
      <w:pPr>
        <w:rPr>
          <w:lang w:val="it-IT"/>
        </w:rPr>
      </w:pPr>
    </w:p>
    <w:p w14:paraId="1EEBC74B" w14:textId="77777777" w:rsidR="00486951" w:rsidRDefault="00486951" w:rsidP="00486951">
      <w:pPr>
        <w:rPr>
          <w:lang w:val="it-IT"/>
        </w:rPr>
      </w:pPr>
    </w:p>
    <w:p w14:paraId="564940F7" w14:textId="77777777" w:rsidR="00486951" w:rsidRDefault="00486951" w:rsidP="00486951">
      <w:pPr>
        <w:rPr>
          <w:b/>
          <w:sz w:val="24"/>
          <w:u w:val="single"/>
          <w:lang w:val="it-IT"/>
        </w:rPr>
      </w:pPr>
      <w:r w:rsidRPr="00E15CEA">
        <w:rPr>
          <w:b/>
          <w:sz w:val="24"/>
          <w:u w:val="single"/>
          <w:lang w:val="it-IT"/>
        </w:rPr>
        <w:t>COMPETENZE CHIAVE DI CITTADINANZA</w:t>
      </w:r>
    </w:p>
    <w:p w14:paraId="534E30D3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79B3FA79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089CDC69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04C063B7" w14:textId="77777777" w:rsidR="00486951" w:rsidRDefault="00486951" w:rsidP="00486951">
      <w:pPr>
        <w:rPr>
          <w:lang w:val="it-IT"/>
        </w:rPr>
      </w:pPr>
    </w:p>
    <w:p w14:paraId="63BE2677" w14:textId="77777777" w:rsidR="00486951" w:rsidRDefault="00486951" w:rsidP="00486951">
      <w:pPr>
        <w:rPr>
          <w:lang w:val="it-IT"/>
        </w:rPr>
      </w:pPr>
    </w:p>
    <w:p w14:paraId="66F979D8" w14:textId="77777777" w:rsidR="003B0A0E" w:rsidRPr="003B0A0E" w:rsidRDefault="003B0A0E" w:rsidP="003B0A0E">
      <w:pPr>
        <w:rPr>
          <w:b/>
          <w:sz w:val="24"/>
          <w:u w:val="single"/>
          <w:lang w:val="it-IT"/>
        </w:rPr>
      </w:pPr>
      <w:r w:rsidRPr="003B0A0E">
        <w:rPr>
          <w:b/>
          <w:sz w:val="24"/>
          <w:u w:val="single"/>
          <w:lang w:val="it-IT"/>
        </w:rPr>
        <w:t>PERCORSI DI ORIENTAMENTO</w:t>
      </w:r>
    </w:p>
    <w:p w14:paraId="0BC442E4" w14:textId="77777777" w:rsidR="003B0A0E" w:rsidRPr="000A3AF3" w:rsidRDefault="003B0A0E" w:rsidP="003B0A0E">
      <w:r w:rsidRPr="000A3AF3">
        <w:t>Competenze</w:t>
      </w:r>
    </w:p>
    <w:p w14:paraId="0346DC21" w14:textId="77777777" w:rsidR="003B0A0E" w:rsidRPr="00DD6613" w:rsidRDefault="003B0A0E" w:rsidP="003B0A0E">
      <w:pPr>
        <w:rPr>
          <w:lang w:val="it-IT"/>
        </w:rPr>
      </w:pPr>
      <w:r>
        <w:rPr>
          <w:szCs w:val="22"/>
          <w:lang w:val="it-IT"/>
        </w:rPr>
        <w:t>…</w:t>
      </w:r>
    </w:p>
    <w:p w14:paraId="50779369" w14:textId="77777777" w:rsidR="003B0A0E" w:rsidRDefault="003B0A0E" w:rsidP="003B0A0E">
      <w:pPr>
        <w:rPr>
          <w:lang w:val="it-IT"/>
        </w:rPr>
      </w:pPr>
      <w:r>
        <w:rPr>
          <w:lang w:val="it-IT"/>
        </w:rPr>
        <w:t>…</w:t>
      </w:r>
    </w:p>
    <w:p w14:paraId="165F108C" w14:textId="77777777" w:rsidR="003B0A0E" w:rsidRPr="000A3AF3" w:rsidRDefault="003B0A0E" w:rsidP="003B0A0E">
      <w:r w:rsidRPr="000A3AF3">
        <w:t>Contenuti</w:t>
      </w:r>
    </w:p>
    <w:p w14:paraId="580A7677" w14:textId="77777777" w:rsidR="003B0A0E" w:rsidRPr="00DD6613" w:rsidRDefault="003B0A0E" w:rsidP="003B0A0E">
      <w:pPr>
        <w:rPr>
          <w:lang w:val="it-IT"/>
        </w:rPr>
      </w:pPr>
      <w:r>
        <w:rPr>
          <w:szCs w:val="22"/>
          <w:lang w:val="it-IT"/>
        </w:rPr>
        <w:t>…</w:t>
      </w:r>
    </w:p>
    <w:p w14:paraId="246FA87F" w14:textId="77777777" w:rsidR="003B0A0E" w:rsidRDefault="003B0A0E" w:rsidP="003B0A0E">
      <w:pPr>
        <w:rPr>
          <w:lang w:val="it-IT"/>
        </w:rPr>
      </w:pPr>
      <w:r>
        <w:rPr>
          <w:lang w:val="it-IT"/>
        </w:rPr>
        <w:t>…</w:t>
      </w:r>
    </w:p>
    <w:p w14:paraId="6A9FCDE0" w14:textId="77777777" w:rsidR="003B0A0E" w:rsidRPr="000A3AF3" w:rsidRDefault="003B0A0E" w:rsidP="003B0A0E">
      <w:r w:rsidRPr="000A3AF3">
        <w:t>Modalità/Strumenti</w:t>
      </w:r>
    </w:p>
    <w:p w14:paraId="0FA9FDFE" w14:textId="77777777" w:rsidR="003B0A0E" w:rsidRPr="00DD6613" w:rsidRDefault="003B0A0E" w:rsidP="003B0A0E">
      <w:pPr>
        <w:rPr>
          <w:lang w:val="it-IT"/>
        </w:rPr>
      </w:pPr>
      <w:r>
        <w:rPr>
          <w:szCs w:val="22"/>
          <w:lang w:val="it-IT"/>
        </w:rPr>
        <w:t>…</w:t>
      </w:r>
    </w:p>
    <w:p w14:paraId="0781B72B" w14:textId="77777777" w:rsidR="003B0A0E" w:rsidRDefault="003B0A0E" w:rsidP="003B0A0E">
      <w:pPr>
        <w:rPr>
          <w:lang w:val="it-IT"/>
        </w:rPr>
      </w:pPr>
      <w:r>
        <w:rPr>
          <w:lang w:val="it-IT"/>
        </w:rPr>
        <w:t>…</w:t>
      </w:r>
    </w:p>
    <w:p w14:paraId="7AAA6E6C" w14:textId="77777777" w:rsidR="003B0A0E" w:rsidRDefault="003B0A0E" w:rsidP="003B0A0E">
      <w:pPr>
        <w:rPr>
          <w:lang w:val="it-IT"/>
        </w:rPr>
      </w:pPr>
    </w:p>
    <w:p w14:paraId="7F0887CF" w14:textId="77777777" w:rsidR="003B0A0E" w:rsidRDefault="003B0A0E" w:rsidP="003B0A0E">
      <w:pPr>
        <w:rPr>
          <w:lang w:val="it-IT"/>
        </w:rPr>
      </w:pPr>
    </w:p>
    <w:p w14:paraId="10D68BE9" w14:textId="75FA200C" w:rsidR="00486951" w:rsidRPr="00AA71BB" w:rsidRDefault="00486951" w:rsidP="00486951">
      <w:pPr>
        <w:rPr>
          <w:b/>
          <w:sz w:val="24"/>
          <w:u w:val="single"/>
          <w:lang w:val="it-IT"/>
        </w:rPr>
      </w:pPr>
      <w:r>
        <w:rPr>
          <w:b/>
          <w:sz w:val="24"/>
          <w:u w:val="single"/>
          <w:lang w:val="it-IT"/>
        </w:rPr>
        <w:t xml:space="preserve">COMPETENZE IN ESITO DAI PERCORSI </w:t>
      </w:r>
      <w:r w:rsidR="000A1D09">
        <w:rPr>
          <w:b/>
          <w:sz w:val="24"/>
          <w:u w:val="single"/>
          <w:lang w:val="it-IT"/>
        </w:rPr>
        <w:t xml:space="preserve">ASL (ex </w:t>
      </w:r>
      <w:r>
        <w:rPr>
          <w:b/>
          <w:sz w:val="24"/>
          <w:u w:val="single"/>
          <w:lang w:val="it-IT"/>
        </w:rPr>
        <w:t>PCTO</w:t>
      </w:r>
      <w:r w:rsidR="000A1D09">
        <w:rPr>
          <w:b/>
          <w:sz w:val="24"/>
          <w:u w:val="single"/>
          <w:lang w:val="it-IT"/>
        </w:rPr>
        <w:t>)</w:t>
      </w:r>
    </w:p>
    <w:p w14:paraId="11C2139C" w14:textId="77777777" w:rsidR="00486951" w:rsidRDefault="00486951" w:rsidP="00486951">
      <w:pPr>
        <w:rPr>
          <w:szCs w:val="22"/>
          <w:lang w:val="it-IT"/>
        </w:rPr>
      </w:pPr>
      <w:r>
        <w:rPr>
          <w:szCs w:val="22"/>
          <w:lang w:val="it-IT"/>
        </w:rPr>
        <w:t>(suddivisi per anno scolastico)</w:t>
      </w:r>
    </w:p>
    <w:p w14:paraId="5D76F05B" w14:textId="77777777" w:rsidR="00486951" w:rsidRPr="00DD6613" w:rsidRDefault="00486951" w:rsidP="00486951">
      <w:pPr>
        <w:rPr>
          <w:lang w:val="it-IT"/>
        </w:rPr>
      </w:pPr>
      <w:r>
        <w:rPr>
          <w:szCs w:val="22"/>
          <w:lang w:val="it-IT"/>
        </w:rPr>
        <w:t>…</w:t>
      </w:r>
    </w:p>
    <w:p w14:paraId="36EFC51A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27693B75" w14:textId="77777777" w:rsidR="00486951" w:rsidRDefault="00486951" w:rsidP="00486951">
      <w:pPr>
        <w:rPr>
          <w:lang w:val="it-IT"/>
        </w:rPr>
      </w:pPr>
      <w:r>
        <w:rPr>
          <w:lang w:val="it-IT"/>
        </w:rPr>
        <w:t>…</w:t>
      </w:r>
    </w:p>
    <w:p w14:paraId="0B1AB626" w14:textId="77777777" w:rsidR="00486951" w:rsidRDefault="00486951" w:rsidP="00486951">
      <w:pPr>
        <w:rPr>
          <w:lang w:val="it-IT"/>
        </w:rPr>
      </w:pPr>
    </w:p>
    <w:p w14:paraId="1ACA7D97" w14:textId="77777777" w:rsidR="00486951" w:rsidRDefault="00486951" w:rsidP="00486951">
      <w:pPr>
        <w:rPr>
          <w:lang w:val="it-IT"/>
        </w:rPr>
      </w:pPr>
    </w:p>
    <w:p w14:paraId="2030E411" w14:textId="77777777" w:rsidR="00486951" w:rsidRDefault="00486951" w:rsidP="00486951">
      <w:pPr>
        <w:rPr>
          <w:lang w:val="it-IT"/>
        </w:rPr>
      </w:pPr>
      <w:r>
        <w:rPr>
          <w:lang w:val="it-IT"/>
        </w:rPr>
        <w:br w:type="page"/>
      </w:r>
    </w:p>
    <w:p w14:paraId="2C9E95E3" w14:textId="578B906F" w:rsidR="003D3509" w:rsidRPr="00EF0863" w:rsidRDefault="003D3509" w:rsidP="003D3509">
      <w:pPr>
        <w:rPr>
          <w:b/>
          <w:sz w:val="24"/>
          <w:u w:val="single"/>
          <w:lang w:val="it-IT"/>
        </w:rPr>
      </w:pPr>
      <w:r w:rsidRPr="00EF0863">
        <w:rPr>
          <w:b/>
          <w:sz w:val="24"/>
          <w:u w:val="single"/>
          <w:lang w:val="it-IT"/>
        </w:rPr>
        <w:t>METODI DI INSEGNAMENTO</w:t>
      </w:r>
    </w:p>
    <w:p w14:paraId="5AE8E3A7" w14:textId="77777777" w:rsidR="003D3509" w:rsidRPr="00DD6613" w:rsidRDefault="003D3509" w:rsidP="003D3509">
      <w:pPr>
        <w:rPr>
          <w:lang w:val="it-IT"/>
        </w:rPr>
      </w:pPr>
      <w:r>
        <w:rPr>
          <w:szCs w:val="22"/>
          <w:lang w:val="it-IT"/>
        </w:rPr>
        <w:t>(strumenti e modalità) …</w:t>
      </w:r>
    </w:p>
    <w:p w14:paraId="26C31940" w14:textId="77777777" w:rsidR="0018379D" w:rsidRPr="00DD6613" w:rsidRDefault="0018379D" w:rsidP="0018379D">
      <w:pPr>
        <w:rPr>
          <w:lang w:val="it-IT"/>
        </w:rPr>
      </w:pPr>
      <w:r>
        <w:rPr>
          <w:szCs w:val="22"/>
          <w:lang w:val="it-IT"/>
        </w:rPr>
        <w:t>…</w:t>
      </w:r>
    </w:p>
    <w:p w14:paraId="25AC8411" w14:textId="77777777" w:rsidR="0018379D" w:rsidRDefault="0018379D" w:rsidP="0018379D">
      <w:pPr>
        <w:rPr>
          <w:lang w:val="it-IT"/>
        </w:rPr>
      </w:pPr>
      <w:r>
        <w:rPr>
          <w:lang w:val="it-IT"/>
        </w:rPr>
        <w:t>…</w:t>
      </w:r>
    </w:p>
    <w:p w14:paraId="66535584" w14:textId="77777777" w:rsidR="0018379D" w:rsidRDefault="0018379D" w:rsidP="0018379D">
      <w:pPr>
        <w:rPr>
          <w:lang w:val="it-IT"/>
        </w:rPr>
      </w:pPr>
      <w:r>
        <w:rPr>
          <w:lang w:val="it-IT"/>
        </w:rPr>
        <w:t>…</w:t>
      </w:r>
    </w:p>
    <w:p w14:paraId="2604A4E3" w14:textId="77777777" w:rsidR="0018379D" w:rsidRDefault="0018379D" w:rsidP="0018379D">
      <w:pPr>
        <w:rPr>
          <w:lang w:val="it-IT"/>
        </w:rPr>
      </w:pPr>
    </w:p>
    <w:p w14:paraId="1B365C94" w14:textId="4BA0DE7A" w:rsidR="0018379D" w:rsidRPr="00B059CD" w:rsidRDefault="0018379D" w:rsidP="0018379D">
      <w:pPr>
        <w:rPr>
          <w:lang w:val="it-IT"/>
        </w:rPr>
      </w:pPr>
      <w:r>
        <w:rPr>
          <w:lang w:val="it-IT"/>
        </w:rPr>
        <w:t xml:space="preserve">Trasversalità e </w:t>
      </w:r>
      <w:r w:rsidRPr="00B059CD">
        <w:rPr>
          <w:lang w:val="it-IT"/>
        </w:rPr>
        <w:t>compresenz</w:t>
      </w:r>
      <w:r w:rsidR="003B0A0E">
        <w:rPr>
          <w:lang w:val="it-IT"/>
        </w:rPr>
        <w:t>e</w:t>
      </w:r>
    </w:p>
    <w:p w14:paraId="0F8A5184" w14:textId="77777777" w:rsidR="0018379D" w:rsidRDefault="0018379D" w:rsidP="0018379D">
      <w:pPr>
        <w:rPr>
          <w:lang w:val="it-IT"/>
        </w:rPr>
      </w:pPr>
      <w:r>
        <w:rPr>
          <w:lang w:val="it-IT"/>
        </w:rPr>
        <w:t>…</w:t>
      </w:r>
    </w:p>
    <w:p w14:paraId="4865EDD3" w14:textId="77777777" w:rsidR="0018379D" w:rsidRDefault="0018379D" w:rsidP="0018379D">
      <w:pPr>
        <w:rPr>
          <w:lang w:val="it-IT"/>
        </w:rPr>
      </w:pPr>
      <w:r>
        <w:rPr>
          <w:lang w:val="it-IT"/>
        </w:rPr>
        <w:t>…</w:t>
      </w:r>
    </w:p>
    <w:p w14:paraId="09618C53" w14:textId="77777777" w:rsidR="0018379D" w:rsidRDefault="0018379D" w:rsidP="0018379D">
      <w:pPr>
        <w:rPr>
          <w:lang w:val="it-IT"/>
        </w:rPr>
      </w:pPr>
      <w:r>
        <w:rPr>
          <w:lang w:val="it-IT"/>
        </w:rPr>
        <w:t>…</w:t>
      </w:r>
    </w:p>
    <w:p w14:paraId="7E51095E" w14:textId="77777777" w:rsidR="0018379D" w:rsidRDefault="0018379D" w:rsidP="0018379D">
      <w:pPr>
        <w:rPr>
          <w:lang w:val="it-IT"/>
        </w:rPr>
      </w:pPr>
    </w:p>
    <w:p w14:paraId="05E1445A" w14:textId="77777777" w:rsidR="0018379D" w:rsidRDefault="0018379D" w:rsidP="0018379D">
      <w:pPr>
        <w:rPr>
          <w:lang w:val="it-IT"/>
        </w:rPr>
      </w:pPr>
      <w:r>
        <w:rPr>
          <w:lang w:val="it-IT"/>
        </w:rPr>
        <w:t>Metodologie didattiche</w:t>
      </w:r>
    </w:p>
    <w:p w14:paraId="53A20C8C" w14:textId="77777777" w:rsidR="008E4D33" w:rsidRDefault="008E4D33" w:rsidP="008E4D33">
      <w:pPr>
        <w:rPr>
          <w:lang w:val="it-IT"/>
        </w:rPr>
      </w:pPr>
    </w:p>
    <w:tbl>
      <w:tblPr>
        <w:tblW w:w="31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7"/>
        <w:gridCol w:w="745"/>
      </w:tblGrid>
      <w:tr w:rsidR="008E4D33" w14:paraId="269D97FB" w14:textId="77777777" w:rsidTr="00134C9F">
        <w:trPr>
          <w:cantSplit/>
          <w:trHeight w:val="202"/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83100" w14:textId="77777777" w:rsidR="008E4D33" w:rsidRPr="00A823B7" w:rsidRDefault="008E4D33" w:rsidP="00134C9F">
            <w:pPr>
              <w:jc w:val="center"/>
              <w:rPr>
                <w:lang w:val="it-IT"/>
              </w:rPr>
            </w:pPr>
            <w:r w:rsidRPr="00A823B7">
              <w:rPr>
                <w:lang w:val="it-IT"/>
              </w:rPr>
              <w:t>Tipologia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0C942F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>
              <w:rPr>
                <w:lang w:val="it-IT"/>
              </w:rPr>
              <w:t>Si/No</w:t>
            </w:r>
          </w:p>
        </w:tc>
      </w:tr>
      <w:tr w:rsidR="008E4D33" w14:paraId="0AB78A59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C47E9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Lezione frontale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BF734F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1BB70431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33A58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Lezione partecipata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221CC8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08E83B7F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895FB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Lavoro di gruppo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0E9147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059D1E64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F1D6D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Discussione in classe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58B178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1889B4E5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394FA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Attività di laboratorio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9732EE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48BC5D06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D8643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Relazione di allievi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44A6B6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2B52FBA3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97EE6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Tutoring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9647F3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16D48278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C6532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Attività sportiva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305DC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24BABA2B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DFC40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Sussidi audiovisivi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3081A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6CCD7B1F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4CC9A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Debate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A06A3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2755B52C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94149" w14:textId="77777777" w:rsidR="008E4D33" w:rsidRPr="00A823B7" w:rsidRDefault="008E4D33" w:rsidP="00134C9F">
            <w:pPr>
              <w:snapToGrid w:val="0"/>
              <w:rPr>
                <w:lang w:val="it-IT"/>
              </w:rPr>
            </w:pPr>
            <w:r w:rsidRPr="00A823B7">
              <w:rPr>
                <w:lang w:val="it-IT"/>
              </w:rPr>
              <w:t>Problem solving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A4C15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08034E47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4100F" w14:textId="77777777" w:rsidR="008E4D33" w:rsidRPr="003918FC" w:rsidRDefault="008E4D33" w:rsidP="00134C9F">
            <w:pPr>
              <w:snapToGrid w:val="0"/>
              <w:rPr>
                <w:iCs/>
                <w:lang w:val="it-IT"/>
              </w:rPr>
            </w:pPr>
            <w:r>
              <w:rPr>
                <w:iCs/>
                <w:lang w:val="it-IT"/>
              </w:rPr>
              <w:t>…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B8D656" w14:textId="77777777" w:rsidR="008E4D33" w:rsidRPr="00A823B7" w:rsidRDefault="008E4D33" w:rsidP="00134C9F">
            <w:pPr>
              <w:snapToGrid w:val="0"/>
              <w:rPr>
                <w:u w:val="single"/>
                <w:lang w:val="it-IT"/>
              </w:rPr>
            </w:pPr>
          </w:p>
        </w:tc>
      </w:tr>
      <w:tr w:rsidR="008E4D33" w14:paraId="73E4CE12" w14:textId="77777777" w:rsidTr="00134C9F">
        <w:trPr>
          <w:jc w:val="center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EB3A5" w14:textId="77777777" w:rsidR="008E4D33" w:rsidRPr="003918FC" w:rsidRDefault="008E4D33" w:rsidP="00134C9F">
            <w:pPr>
              <w:snapToGrid w:val="0"/>
              <w:rPr>
                <w:iCs/>
              </w:rPr>
            </w:pPr>
            <w:r>
              <w:rPr>
                <w:iCs/>
              </w:rPr>
              <w:t>…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E6DBD" w14:textId="77777777" w:rsidR="008E4D33" w:rsidRDefault="008E4D33" w:rsidP="00134C9F">
            <w:pPr>
              <w:snapToGrid w:val="0"/>
              <w:rPr>
                <w:u w:val="single"/>
              </w:rPr>
            </w:pPr>
          </w:p>
        </w:tc>
      </w:tr>
    </w:tbl>
    <w:p w14:paraId="2BC26D65" w14:textId="77777777" w:rsidR="008E4D33" w:rsidRDefault="008E4D33" w:rsidP="008E4D33">
      <w:pPr>
        <w:rPr>
          <w:lang w:val="it-IT"/>
        </w:rPr>
      </w:pPr>
    </w:p>
    <w:p w14:paraId="23658017" w14:textId="77777777" w:rsidR="003D3509" w:rsidRPr="00DD6613" w:rsidRDefault="003D3509" w:rsidP="003D3509">
      <w:pPr>
        <w:rPr>
          <w:lang w:val="it-IT"/>
        </w:rPr>
      </w:pPr>
      <w:r>
        <w:rPr>
          <w:lang w:val="it-IT"/>
        </w:rPr>
        <w:br w:type="page"/>
      </w:r>
    </w:p>
    <w:p w14:paraId="677B53F4" w14:textId="77777777" w:rsidR="008E4D33" w:rsidRPr="00DD6613" w:rsidRDefault="008E4D33" w:rsidP="008E4D33">
      <w:pPr>
        <w:rPr>
          <w:lang w:val="it-IT"/>
        </w:rPr>
      </w:pPr>
    </w:p>
    <w:p w14:paraId="0150AC29" w14:textId="77777777" w:rsidR="008E4D33" w:rsidRPr="00EF0863" w:rsidRDefault="008E4D33" w:rsidP="008E4D33">
      <w:pPr>
        <w:rPr>
          <w:b/>
          <w:sz w:val="24"/>
          <w:u w:val="single"/>
          <w:lang w:val="it-IT"/>
        </w:rPr>
      </w:pPr>
      <w:r w:rsidRPr="00EF0863">
        <w:rPr>
          <w:b/>
          <w:sz w:val="24"/>
          <w:u w:val="single"/>
          <w:lang w:val="it-IT"/>
        </w:rPr>
        <w:t>VERIFICA E VALUTAZIONE</w:t>
      </w:r>
    </w:p>
    <w:p w14:paraId="0EE93F52" w14:textId="77777777" w:rsidR="008E4D33" w:rsidRDefault="008E4D33" w:rsidP="008E4D33">
      <w:pPr>
        <w:rPr>
          <w:szCs w:val="22"/>
          <w:lang w:val="it-IT"/>
        </w:rPr>
      </w:pPr>
      <w:r>
        <w:rPr>
          <w:szCs w:val="22"/>
          <w:lang w:val="it-IT"/>
        </w:rPr>
        <w:t>(caratteristiche e linee guida)</w:t>
      </w:r>
    </w:p>
    <w:p w14:paraId="252ED687" w14:textId="77777777" w:rsidR="008E4D33" w:rsidRDefault="008E4D33" w:rsidP="008E4D33">
      <w:pPr>
        <w:rPr>
          <w:szCs w:val="22"/>
          <w:lang w:val="it-IT"/>
        </w:rPr>
      </w:pPr>
      <w:r>
        <w:rPr>
          <w:szCs w:val="22"/>
          <w:lang w:val="it-IT"/>
        </w:rPr>
        <w:t>…</w:t>
      </w:r>
    </w:p>
    <w:p w14:paraId="10E8BEB1" w14:textId="77777777" w:rsidR="008E4D33" w:rsidRDefault="008E4D33" w:rsidP="008E4D33">
      <w:pPr>
        <w:rPr>
          <w:szCs w:val="22"/>
          <w:lang w:val="it-IT"/>
        </w:rPr>
      </w:pPr>
      <w:r>
        <w:rPr>
          <w:szCs w:val="22"/>
          <w:lang w:val="it-IT"/>
        </w:rPr>
        <w:t>…</w:t>
      </w:r>
    </w:p>
    <w:p w14:paraId="4BE84CA0" w14:textId="77777777" w:rsidR="008E4D33" w:rsidRPr="00FC596E" w:rsidRDefault="008E4D33" w:rsidP="008E4D33">
      <w:pPr>
        <w:rPr>
          <w:lang w:val="it-IT"/>
        </w:rPr>
      </w:pPr>
      <w:r w:rsidRPr="00FC596E">
        <w:rPr>
          <w:lang w:val="it-IT"/>
        </w:rPr>
        <w:t>Prove di verifica</w:t>
      </w:r>
    </w:p>
    <w:p w14:paraId="29D080C9" w14:textId="77777777" w:rsidR="008E4D33" w:rsidRPr="00FC596E" w:rsidRDefault="008E4D33" w:rsidP="008E4D33">
      <w:pPr>
        <w:rPr>
          <w:lang w:val="it-IT"/>
        </w:rPr>
      </w:pPr>
      <w:r w:rsidRPr="00FC596E">
        <w:rPr>
          <w:lang w:val="it-IT"/>
        </w:rPr>
        <w:t>Primo periodo didattic</w:t>
      </w:r>
      <w:r>
        <w:rPr>
          <w:lang w:val="it-IT"/>
        </w:rPr>
        <w:t xml:space="preserve">o – numero minimo: </w:t>
      </w:r>
    </w:p>
    <w:p w14:paraId="3EE97B55" w14:textId="77777777" w:rsidR="008E4D33" w:rsidRPr="00FC596E" w:rsidRDefault="008E4D33" w:rsidP="008E4D33">
      <w:pPr>
        <w:rPr>
          <w:lang w:val="it-IT"/>
        </w:rPr>
      </w:pPr>
      <w:r>
        <w:rPr>
          <w:lang w:val="it-IT"/>
        </w:rPr>
        <w:t xml:space="preserve">Secondo </w:t>
      </w:r>
      <w:r w:rsidRPr="00FC596E">
        <w:rPr>
          <w:lang w:val="it-IT"/>
        </w:rPr>
        <w:t>periodo didattic</w:t>
      </w:r>
      <w:r>
        <w:rPr>
          <w:lang w:val="it-IT"/>
        </w:rPr>
        <w:t xml:space="preserve">o – numero minimo: </w:t>
      </w:r>
    </w:p>
    <w:p w14:paraId="1E2D3D54" w14:textId="77777777" w:rsidR="008E4D33" w:rsidRDefault="008E4D33" w:rsidP="008E4D33">
      <w:pPr>
        <w:rPr>
          <w:szCs w:val="22"/>
          <w:lang w:val="it-IT"/>
        </w:rPr>
      </w:pPr>
    </w:p>
    <w:tbl>
      <w:tblPr>
        <w:tblW w:w="285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1"/>
        <w:gridCol w:w="971"/>
      </w:tblGrid>
      <w:tr w:rsidR="008E4D33" w14:paraId="70CC417B" w14:textId="77777777" w:rsidTr="00134C9F">
        <w:trPr>
          <w:cantSplit/>
          <w:trHeight w:val="273"/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68400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jc w:val="center"/>
              <w:rPr>
                <w:lang w:val="it-IT"/>
              </w:rPr>
            </w:pPr>
            <w:r w:rsidRPr="00A823B7">
              <w:rPr>
                <w:lang w:val="it-IT"/>
              </w:rPr>
              <w:t>Tipologia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52CE96" w14:textId="77777777" w:rsidR="008E4D33" w:rsidRPr="00FE5C12" w:rsidRDefault="008E4D33" w:rsidP="00134C9F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lang w:val="it-IT"/>
              </w:rPr>
            </w:pPr>
            <w:r>
              <w:rPr>
                <w:lang w:val="it-IT"/>
              </w:rPr>
              <w:t>Si/No</w:t>
            </w:r>
          </w:p>
        </w:tc>
      </w:tr>
      <w:tr w:rsidR="008E4D33" w14:paraId="666B25C9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90896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Tema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CB5AE6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3F8AD56D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57027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  <w:r w:rsidRPr="00FE5C12">
              <w:rPr>
                <w:lang w:val="it-IT"/>
              </w:rPr>
              <w:t xml:space="preserve">Prova </w:t>
            </w:r>
            <w:r>
              <w:rPr>
                <w:lang w:val="it-IT"/>
              </w:rPr>
              <w:t>scritta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FC63BA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0BC8E3B6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A7E01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Prova orale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30CA2D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2CB1A1B6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47BE8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Relazione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A2555C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1C594899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57D30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Analisi di testi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F06B83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52495F7D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2DE6A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Saggio breve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5B5144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3FE1983A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12AAE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 xml:space="preserve">Probl. Soluz.rapid 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2F411B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7052B33D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9C6BB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Tratt.sint.argom.ti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69CFB9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4298B6D0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30C7E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 xml:space="preserve">Quesiti r. singola 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F315D1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35C90864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A12C4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Quesiti r. multipla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9EEBCD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7C60F0B0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3B3E6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Quesiti r. aperta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97B03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675718D5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E7E88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490525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0A7A6B53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08CA8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lang w:val="it-IT"/>
              </w:rPr>
            </w:pPr>
            <w:r w:rsidRPr="00FE5C12">
              <w:rPr>
                <w:lang w:val="it-IT"/>
              </w:rPr>
              <w:t>Pr. pratica labor.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00C45F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  <w:tr w:rsidR="008E4D33" w14:paraId="2E454278" w14:textId="77777777" w:rsidTr="00134C9F">
        <w:trPr>
          <w:jc w:val="center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3F78B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EC3F4E" w14:textId="77777777" w:rsidR="008E4D33" w:rsidRPr="00FE5C12" w:rsidRDefault="008E4D33" w:rsidP="00134C9F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  <w:lang w:val="it-IT"/>
              </w:rPr>
            </w:pPr>
          </w:p>
        </w:tc>
      </w:tr>
    </w:tbl>
    <w:p w14:paraId="3213B2BD" w14:textId="77777777" w:rsidR="008E4D33" w:rsidRDefault="008E4D33" w:rsidP="008E4D33">
      <w:pPr>
        <w:rPr>
          <w:szCs w:val="22"/>
          <w:lang w:val="it-IT"/>
        </w:rPr>
      </w:pPr>
    </w:p>
    <w:p w14:paraId="66F9C1A6" w14:textId="77777777" w:rsidR="003D3509" w:rsidRDefault="003D3509" w:rsidP="003D3509">
      <w:pPr>
        <w:rPr>
          <w:lang w:val="it-IT"/>
        </w:rPr>
      </w:pPr>
      <w:r>
        <w:rPr>
          <w:lang w:val="it-IT"/>
        </w:rPr>
        <w:t>G</w:t>
      </w:r>
      <w:r w:rsidRPr="00DD6613">
        <w:rPr>
          <w:lang w:val="it-IT"/>
        </w:rPr>
        <w:t>riglia valutativa</w:t>
      </w:r>
      <w:r>
        <w:rPr>
          <w:lang w:val="it-IT"/>
        </w:rPr>
        <w:t xml:space="preserve"> generica (dal “Regolamento per la Valutazione”)</w:t>
      </w:r>
    </w:p>
    <w:p w14:paraId="1686E010" w14:textId="77777777" w:rsidR="003D3509" w:rsidRPr="00DD6613" w:rsidRDefault="003D3509" w:rsidP="003D3509">
      <w:pPr>
        <w:rPr>
          <w:lang w:val="it-IT"/>
        </w:rPr>
      </w:pPr>
    </w:p>
    <w:tbl>
      <w:tblPr>
        <w:tblW w:w="6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3400"/>
        <w:gridCol w:w="680"/>
      </w:tblGrid>
      <w:tr w:rsidR="003D3509" w:rsidRPr="001676D6" w14:paraId="48DDF3D1" w14:textId="77777777" w:rsidTr="00CF2CEE">
        <w:trPr>
          <w:trHeight w:val="315"/>
          <w:jc w:val="center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4E88B9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INDICATORE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E002EB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DESCRITTORE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DC9F74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PUNTI</w:t>
            </w:r>
          </w:p>
        </w:tc>
      </w:tr>
      <w:tr w:rsidR="003D3509" w:rsidRPr="001676D6" w14:paraId="786B1CA2" w14:textId="77777777" w:rsidTr="00CF2CEE">
        <w:trPr>
          <w:trHeight w:val="238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DF6821" w14:textId="77777777" w:rsidR="003D3509" w:rsidRPr="003D3509" w:rsidRDefault="003D3509" w:rsidP="00CF2CEE">
            <w:pPr>
              <w:jc w:val="center"/>
              <w:rPr>
                <w:rFonts w:cs="Calibri"/>
                <w:color w:val="000000"/>
                <w:sz w:val="18"/>
                <w:szCs w:val="18"/>
                <w:lang w:val="it-IT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  <w:lang w:val="it-IT"/>
              </w:rPr>
              <w:t>Conoscenze Teoriche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AA6D3D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Approfondite, corrette e complete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2DA04B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3,5</w:t>
            </w:r>
          </w:p>
        </w:tc>
      </w:tr>
      <w:tr w:rsidR="003D3509" w:rsidRPr="001676D6" w14:paraId="5B43924C" w14:textId="77777777" w:rsidTr="00CF2CEE">
        <w:trPr>
          <w:trHeight w:val="113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366651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20007D2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Corrette ed estese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38C753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</w:tr>
      <w:tr w:rsidR="003D3509" w:rsidRPr="001676D6" w14:paraId="48190908" w14:textId="77777777" w:rsidTr="00CF2CEE">
        <w:trPr>
          <w:trHeight w:val="11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50419B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F1A28A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F549B1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2,5</w:t>
            </w:r>
          </w:p>
        </w:tc>
      </w:tr>
      <w:tr w:rsidR="003D3509" w:rsidRPr="001676D6" w14:paraId="7E4BD6D5" w14:textId="77777777" w:rsidTr="00CF2CEE">
        <w:trPr>
          <w:trHeight w:val="12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7C49CF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282BC4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Basilari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23E66D" w14:textId="77777777" w:rsidR="003D3509" w:rsidRPr="003D3509" w:rsidRDefault="003D3509" w:rsidP="00CF2CEE">
            <w:pPr>
              <w:jc w:val="right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3D3509" w:rsidRPr="001676D6" w14:paraId="50A5A31D" w14:textId="77777777" w:rsidTr="00CF2CEE">
        <w:trPr>
          <w:trHeight w:val="22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7DB785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F632D1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Carenti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088366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1,5</w:t>
            </w:r>
          </w:p>
        </w:tc>
      </w:tr>
      <w:tr w:rsidR="003D3509" w:rsidRPr="001676D6" w14:paraId="6D8F5559" w14:textId="77777777" w:rsidTr="00CF2CEE">
        <w:trPr>
          <w:trHeight w:val="111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6F7F2D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6ED3EA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Frammentarie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C48781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</w:tr>
      <w:tr w:rsidR="003D3509" w:rsidRPr="001676D6" w14:paraId="1F16AFB4" w14:textId="77777777" w:rsidTr="00CF2CEE">
        <w:trPr>
          <w:trHeight w:val="185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CA3058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AD60EF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Nulle - Praticamente nulle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6C76CF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0 - 0,5</w:t>
            </w:r>
          </w:p>
        </w:tc>
      </w:tr>
      <w:tr w:rsidR="003D3509" w:rsidRPr="001676D6" w14:paraId="225DEA2F" w14:textId="77777777" w:rsidTr="00CF2CEE">
        <w:trPr>
          <w:trHeight w:val="131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5F5153" w14:textId="77777777" w:rsidR="003D3509" w:rsidRPr="003D3509" w:rsidRDefault="003D3509" w:rsidP="00CF2CEE">
            <w:pPr>
              <w:jc w:val="center"/>
              <w:rPr>
                <w:rFonts w:cs="Calibri"/>
                <w:color w:val="000000"/>
                <w:sz w:val="18"/>
                <w:szCs w:val="18"/>
                <w:lang w:val="it-IT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  <w:lang w:val="it-IT"/>
              </w:rPr>
              <w:t>Applicazione di metodi e conoscenze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BFBB31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Corretta, rigorosa e accurata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7CF8B4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2,5</w:t>
            </w:r>
          </w:p>
        </w:tc>
      </w:tr>
      <w:tr w:rsidR="003D3509" w:rsidRPr="001676D6" w14:paraId="28BA4FB4" w14:textId="77777777" w:rsidTr="00CF2CEE">
        <w:trPr>
          <w:trHeight w:val="20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EDC9EB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6802BB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Corretta e rigorosa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3D88EA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</w:tr>
      <w:tr w:rsidR="003D3509" w:rsidRPr="001676D6" w14:paraId="6103EB5C" w14:textId="77777777" w:rsidTr="00CF2CEE">
        <w:trPr>
          <w:trHeight w:val="123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9065F0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A36ED8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E03953" w14:textId="77777777" w:rsidR="003D3509" w:rsidRPr="003D3509" w:rsidRDefault="003D3509" w:rsidP="00CF2CEE">
            <w:pPr>
              <w:jc w:val="right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b/>
                <w:bCs/>
                <w:color w:val="000000"/>
                <w:sz w:val="18"/>
                <w:szCs w:val="18"/>
              </w:rPr>
              <w:t>1,5</w:t>
            </w:r>
          </w:p>
        </w:tc>
      </w:tr>
      <w:tr w:rsidR="003D3509" w:rsidRPr="001676D6" w14:paraId="56562342" w14:textId="77777777" w:rsidTr="00CF2CEE">
        <w:trPr>
          <w:trHeight w:val="19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6909D3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EAAE8F3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DB79184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</w:tr>
      <w:tr w:rsidR="003D3509" w:rsidRPr="001676D6" w14:paraId="1255860C" w14:textId="77777777" w:rsidTr="00CF2CEE">
        <w:trPr>
          <w:trHeight w:val="130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937E8E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6AF6C9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Nulla - Del tutto 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8A57C1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0 - 0,5</w:t>
            </w:r>
          </w:p>
        </w:tc>
      </w:tr>
      <w:tr w:rsidR="003D3509" w:rsidRPr="001676D6" w14:paraId="422971B3" w14:textId="77777777" w:rsidTr="00CF2CEE">
        <w:trPr>
          <w:trHeight w:val="203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042271" w14:textId="77777777" w:rsidR="003D3509" w:rsidRPr="003D3509" w:rsidRDefault="003D3509" w:rsidP="00CF2CEE">
            <w:pPr>
              <w:jc w:val="center"/>
              <w:rPr>
                <w:rFonts w:cs="Calibri"/>
                <w:color w:val="000000"/>
                <w:sz w:val="18"/>
                <w:szCs w:val="18"/>
                <w:lang w:val="it-IT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  <w:lang w:val="it-IT"/>
              </w:rPr>
              <w:t>Analisi, astrazione, rielaborazione personale.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AA5013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Corretta, rigorosa e accurata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CEA8AA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2,5</w:t>
            </w:r>
          </w:p>
        </w:tc>
      </w:tr>
      <w:tr w:rsidR="003D3509" w:rsidRPr="001676D6" w14:paraId="098373DF" w14:textId="77777777" w:rsidTr="00CF2CEE">
        <w:trPr>
          <w:trHeight w:val="135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FBC841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3E327E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Corretta e rigorosa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23CD30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</w:tr>
      <w:tr w:rsidR="003D3509" w:rsidRPr="001676D6" w14:paraId="77B39FD9" w14:textId="77777777" w:rsidTr="00CF2CEE">
        <w:trPr>
          <w:trHeight w:val="19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00E5CA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47C3D91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Corretta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52AC95" w14:textId="77777777" w:rsidR="003D3509" w:rsidRPr="003D3509" w:rsidRDefault="003D3509" w:rsidP="00CF2CEE">
            <w:pPr>
              <w:jc w:val="right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b/>
                <w:bCs/>
                <w:color w:val="000000"/>
                <w:sz w:val="18"/>
                <w:szCs w:val="18"/>
              </w:rPr>
              <w:t>1,5</w:t>
            </w:r>
          </w:p>
        </w:tc>
      </w:tr>
      <w:tr w:rsidR="003D3509" w:rsidRPr="001676D6" w14:paraId="0DD9B165" w14:textId="77777777" w:rsidTr="00CF2CEE">
        <w:trPr>
          <w:trHeight w:val="12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08523A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47416D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A5E1F2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1</w:t>
            </w:r>
          </w:p>
        </w:tc>
      </w:tr>
      <w:tr w:rsidR="003D3509" w:rsidRPr="001676D6" w14:paraId="1C060974" w14:textId="77777777" w:rsidTr="00CF2CEE">
        <w:trPr>
          <w:trHeight w:val="202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77372C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8C77C3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Nulla - Del tutto 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DB5985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0 - 0,5</w:t>
            </w:r>
          </w:p>
        </w:tc>
      </w:tr>
      <w:tr w:rsidR="003D3509" w:rsidRPr="001676D6" w14:paraId="20CFF24F" w14:textId="77777777" w:rsidTr="00CF2CEE">
        <w:trPr>
          <w:trHeight w:val="133"/>
          <w:jc w:val="center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A55B38" w14:textId="77777777" w:rsidR="003D3509" w:rsidRPr="003D3509" w:rsidRDefault="003D3509" w:rsidP="00CF2CEE">
            <w:pPr>
              <w:jc w:val="center"/>
              <w:rPr>
                <w:rFonts w:cs="Calibri"/>
                <w:color w:val="000000"/>
                <w:sz w:val="18"/>
                <w:szCs w:val="18"/>
                <w:lang w:val="it-IT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  <w:lang w:val="it-IT"/>
              </w:rPr>
              <w:t>Terminologia specifica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8A9300A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Rigorosa e organica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A4A80E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1,5</w:t>
            </w:r>
          </w:p>
        </w:tc>
      </w:tr>
      <w:tr w:rsidR="003D3509" w:rsidRPr="001676D6" w14:paraId="29F4C5D4" w14:textId="77777777" w:rsidTr="00CF2CEE">
        <w:trPr>
          <w:trHeight w:val="207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8F96A4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92F887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Basilare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5542E9" w14:textId="77777777" w:rsidR="003D3509" w:rsidRPr="003D3509" w:rsidRDefault="003D3509" w:rsidP="00CF2CEE">
            <w:pPr>
              <w:jc w:val="right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3D3509" w:rsidRPr="001676D6" w14:paraId="10DA2819" w14:textId="77777777" w:rsidTr="00CF2CEE">
        <w:trPr>
          <w:trHeight w:val="126"/>
          <w:jc w:val="center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56200C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183185" w14:textId="77777777" w:rsidR="003D3509" w:rsidRPr="003D3509" w:rsidRDefault="003D3509" w:rsidP="00CF2CEE">
            <w:pPr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Lacunosa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3087E4" w14:textId="77777777" w:rsidR="003D3509" w:rsidRPr="003D3509" w:rsidRDefault="003D3509" w:rsidP="00CF2CEE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3D3509">
              <w:rPr>
                <w:rFonts w:cs="Calibri"/>
                <w:color w:val="000000"/>
                <w:sz w:val="18"/>
                <w:szCs w:val="18"/>
              </w:rPr>
              <w:t>0,5</w:t>
            </w:r>
          </w:p>
        </w:tc>
      </w:tr>
    </w:tbl>
    <w:p w14:paraId="1C40FAB6" w14:textId="77777777" w:rsidR="003D3509" w:rsidRDefault="003D3509" w:rsidP="003D3509"/>
    <w:p w14:paraId="03DED15E" w14:textId="77777777" w:rsidR="003D3509" w:rsidRDefault="003D3509" w:rsidP="003D3509"/>
    <w:p w14:paraId="1612ADEF" w14:textId="77777777" w:rsidR="003D3509" w:rsidRDefault="003D3509" w:rsidP="003D3509">
      <w:pPr>
        <w:rPr>
          <w:lang w:val="it-IT"/>
        </w:rPr>
      </w:pPr>
      <w:r>
        <w:rPr>
          <w:lang w:val="it-IT"/>
        </w:rPr>
        <w:lastRenderedPageBreak/>
        <w:t>G</w:t>
      </w:r>
      <w:r w:rsidRPr="00DD6613">
        <w:rPr>
          <w:lang w:val="it-IT"/>
        </w:rPr>
        <w:t xml:space="preserve">riglia </w:t>
      </w:r>
      <w:r>
        <w:rPr>
          <w:lang w:val="it-IT"/>
        </w:rPr>
        <w:t xml:space="preserve">di </w:t>
      </w:r>
      <w:r w:rsidRPr="00DD6613">
        <w:rPr>
          <w:lang w:val="it-IT"/>
        </w:rPr>
        <w:t>valuta</w:t>
      </w:r>
      <w:r>
        <w:rPr>
          <w:lang w:val="it-IT"/>
        </w:rPr>
        <w:t>zione specifica (disciplinare)</w:t>
      </w:r>
    </w:p>
    <w:p w14:paraId="65A778CC" w14:textId="77777777" w:rsidR="003D3509" w:rsidRPr="00DD6613" w:rsidRDefault="003D3509" w:rsidP="003D3509">
      <w:pPr>
        <w:rPr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4"/>
        <w:gridCol w:w="905"/>
      </w:tblGrid>
      <w:tr w:rsidR="003D3509" w:rsidRPr="00F93280" w14:paraId="50343085" w14:textId="77777777" w:rsidTr="00CF2CEE">
        <w:trPr>
          <w:jc w:val="center"/>
        </w:trPr>
        <w:tc>
          <w:tcPr>
            <w:tcW w:w="7854" w:type="dxa"/>
          </w:tcPr>
          <w:p w14:paraId="64D2152E" w14:textId="77777777" w:rsidR="003D3509" w:rsidRPr="00F93280" w:rsidRDefault="003D3509" w:rsidP="00CF2CEE">
            <w:pPr>
              <w:rPr>
                <w:b/>
              </w:rPr>
            </w:pPr>
            <w:r w:rsidRPr="00F93280">
              <w:rPr>
                <w:b/>
              </w:rPr>
              <w:t>DESCRITTORI</w:t>
            </w:r>
          </w:p>
        </w:tc>
        <w:tc>
          <w:tcPr>
            <w:tcW w:w="905" w:type="dxa"/>
          </w:tcPr>
          <w:p w14:paraId="6A837534" w14:textId="77777777" w:rsidR="003D3509" w:rsidRPr="00F93280" w:rsidRDefault="003D3509" w:rsidP="00CF2CEE">
            <w:pPr>
              <w:rPr>
                <w:b/>
              </w:rPr>
            </w:pPr>
            <w:r w:rsidRPr="00F93280">
              <w:rPr>
                <w:b/>
              </w:rPr>
              <w:t>VOTO</w:t>
            </w:r>
          </w:p>
        </w:tc>
      </w:tr>
      <w:tr w:rsidR="003D3509" w:rsidRPr="00F93280" w14:paraId="6D715E5F" w14:textId="77777777" w:rsidTr="00CF2CEE">
        <w:trPr>
          <w:jc w:val="center"/>
        </w:trPr>
        <w:tc>
          <w:tcPr>
            <w:tcW w:w="7854" w:type="dxa"/>
          </w:tcPr>
          <w:p w14:paraId="7D3635FB" w14:textId="77777777" w:rsidR="003D3509" w:rsidRPr="00DD6613" w:rsidRDefault="003D3509" w:rsidP="00CF2CEE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23C1CBF5" w14:textId="77777777" w:rsidR="003D3509" w:rsidRPr="00DD6613" w:rsidRDefault="003D3509" w:rsidP="00CF2CEE">
            <w:pPr>
              <w:jc w:val="center"/>
              <w:rPr>
                <w:szCs w:val="22"/>
                <w:lang w:val="it-IT"/>
              </w:rPr>
            </w:pPr>
          </w:p>
          <w:p w14:paraId="5CBA2D86" w14:textId="77777777" w:rsidR="003D3509" w:rsidRPr="00F93280" w:rsidRDefault="003D3509" w:rsidP="00CF2CE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1 - </w:t>
            </w:r>
            <w:r w:rsidRPr="00F93280">
              <w:rPr>
                <w:szCs w:val="22"/>
              </w:rPr>
              <w:t>2</w:t>
            </w:r>
          </w:p>
        </w:tc>
      </w:tr>
      <w:tr w:rsidR="003D3509" w:rsidRPr="00F93280" w14:paraId="0C9D36B8" w14:textId="77777777" w:rsidTr="00CF2CEE">
        <w:trPr>
          <w:jc w:val="center"/>
        </w:trPr>
        <w:tc>
          <w:tcPr>
            <w:tcW w:w="7854" w:type="dxa"/>
          </w:tcPr>
          <w:p w14:paraId="313E438C" w14:textId="77777777" w:rsidR="003D3509" w:rsidRPr="00DD6613" w:rsidRDefault="003D3509" w:rsidP="00CF2CEE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3CB20E07" w14:textId="77777777" w:rsidR="003D3509" w:rsidRPr="00DD6613" w:rsidRDefault="003D3509" w:rsidP="00CF2CEE">
            <w:pPr>
              <w:jc w:val="center"/>
              <w:rPr>
                <w:szCs w:val="22"/>
                <w:lang w:val="it-IT"/>
              </w:rPr>
            </w:pPr>
          </w:p>
          <w:p w14:paraId="15D0F6EA" w14:textId="77777777" w:rsidR="003D3509" w:rsidRPr="00F93280" w:rsidRDefault="003D3509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3 - 4</w:t>
            </w:r>
          </w:p>
        </w:tc>
      </w:tr>
      <w:tr w:rsidR="003D3509" w:rsidRPr="00F93280" w14:paraId="50A07F8F" w14:textId="77777777" w:rsidTr="00CF2CEE">
        <w:trPr>
          <w:jc w:val="center"/>
        </w:trPr>
        <w:tc>
          <w:tcPr>
            <w:tcW w:w="7854" w:type="dxa"/>
          </w:tcPr>
          <w:p w14:paraId="0648DDCE" w14:textId="77777777" w:rsidR="003D3509" w:rsidRPr="00DD6613" w:rsidRDefault="003D3509" w:rsidP="00CF2CEE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3471DAB7" w14:textId="77777777" w:rsidR="003D3509" w:rsidRPr="00DD6613" w:rsidRDefault="003D3509" w:rsidP="00CF2CEE">
            <w:pPr>
              <w:jc w:val="center"/>
              <w:rPr>
                <w:szCs w:val="22"/>
                <w:lang w:val="it-IT"/>
              </w:rPr>
            </w:pPr>
          </w:p>
          <w:p w14:paraId="0EE05EC6" w14:textId="77777777" w:rsidR="003D3509" w:rsidRPr="00F93280" w:rsidRDefault="003D3509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5</w:t>
            </w:r>
          </w:p>
        </w:tc>
      </w:tr>
      <w:tr w:rsidR="003D3509" w:rsidRPr="00F93280" w14:paraId="250C71D3" w14:textId="77777777" w:rsidTr="00CF2CEE">
        <w:trPr>
          <w:jc w:val="center"/>
        </w:trPr>
        <w:tc>
          <w:tcPr>
            <w:tcW w:w="7854" w:type="dxa"/>
          </w:tcPr>
          <w:p w14:paraId="384A828B" w14:textId="77777777" w:rsidR="003D3509" w:rsidRPr="00DD6613" w:rsidRDefault="003D3509" w:rsidP="00CF2CEE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1D7ED010" w14:textId="77777777" w:rsidR="003D3509" w:rsidRPr="00DD6613" w:rsidRDefault="003D3509" w:rsidP="00CF2CEE">
            <w:pPr>
              <w:jc w:val="center"/>
              <w:rPr>
                <w:szCs w:val="22"/>
                <w:lang w:val="it-IT"/>
              </w:rPr>
            </w:pPr>
          </w:p>
          <w:p w14:paraId="2500A6D1" w14:textId="77777777" w:rsidR="003D3509" w:rsidRPr="00F93280" w:rsidRDefault="003D3509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6</w:t>
            </w:r>
          </w:p>
        </w:tc>
      </w:tr>
      <w:tr w:rsidR="003D3509" w:rsidRPr="00F93280" w14:paraId="2068669A" w14:textId="77777777" w:rsidTr="00CF2CEE">
        <w:trPr>
          <w:jc w:val="center"/>
        </w:trPr>
        <w:tc>
          <w:tcPr>
            <w:tcW w:w="7854" w:type="dxa"/>
          </w:tcPr>
          <w:p w14:paraId="69777395" w14:textId="77777777" w:rsidR="003D3509" w:rsidRPr="00DD6613" w:rsidRDefault="003D3509" w:rsidP="00CF2CEE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269A035B" w14:textId="77777777" w:rsidR="003D3509" w:rsidRPr="00DD6613" w:rsidRDefault="003D3509" w:rsidP="00CF2CEE">
            <w:pPr>
              <w:jc w:val="center"/>
              <w:rPr>
                <w:szCs w:val="22"/>
                <w:lang w:val="it-IT"/>
              </w:rPr>
            </w:pPr>
          </w:p>
          <w:p w14:paraId="7D7F86EE" w14:textId="77777777" w:rsidR="003D3509" w:rsidRPr="00F93280" w:rsidRDefault="003D3509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7 - 8</w:t>
            </w:r>
          </w:p>
        </w:tc>
      </w:tr>
      <w:tr w:rsidR="003D3509" w:rsidRPr="00F93280" w14:paraId="3F99E253" w14:textId="77777777" w:rsidTr="00CF2CEE">
        <w:trPr>
          <w:jc w:val="center"/>
        </w:trPr>
        <w:tc>
          <w:tcPr>
            <w:tcW w:w="7854" w:type="dxa"/>
          </w:tcPr>
          <w:p w14:paraId="6034EB73" w14:textId="77777777" w:rsidR="003D3509" w:rsidRPr="00DD6613" w:rsidRDefault="003D3509" w:rsidP="00CF2CEE">
            <w:pPr>
              <w:autoSpaceDE w:val="0"/>
              <w:autoSpaceDN w:val="0"/>
              <w:adjustRightInd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905" w:type="dxa"/>
          </w:tcPr>
          <w:p w14:paraId="69397BE2" w14:textId="77777777" w:rsidR="003D3509" w:rsidRPr="00DD6613" w:rsidRDefault="003D3509" w:rsidP="00CF2CEE">
            <w:pPr>
              <w:jc w:val="center"/>
              <w:rPr>
                <w:szCs w:val="22"/>
                <w:lang w:val="it-IT"/>
              </w:rPr>
            </w:pPr>
          </w:p>
          <w:p w14:paraId="5D527686" w14:textId="77777777" w:rsidR="003D3509" w:rsidRPr="00F93280" w:rsidRDefault="003D3509" w:rsidP="00CF2CEE">
            <w:pPr>
              <w:jc w:val="center"/>
              <w:rPr>
                <w:szCs w:val="22"/>
              </w:rPr>
            </w:pPr>
            <w:r w:rsidRPr="00F93280">
              <w:rPr>
                <w:szCs w:val="22"/>
              </w:rPr>
              <w:t>9 - 10</w:t>
            </w:r>
          </w:p>
        </w:tc>
      </w:tr>
    </w:tbl>
    <w:p w14:paraId="0D8C565C" w14:textId="77777777" w:rsidR="003D3509" w:rsidRDefault="003D3509" w:rsidP="003D3509"/>
    <w:p w14:paraId="5BD9B07B" w14:textId="77777777" w:rsidR="003D3509" w:rsidRDefault="003D3509" w:rsidP="003D3509"/>
    <w:p w14:paraId="49544D34" w14:textId="77777777" w:rsidR="003D3509" w:rsidRPr="00DD6613" w:rsidRDefault="003D3509" w:rsidP="003D3509">
      <w:pPr>
        <w:rPr>
          <w:lang w:val="it-IT"/>
        </w:rPr>
      </w:pPr>
      <w:r w:rsidRPr="00DD6613">
        <w:rPr>
          <w:lang w:val="it-IT"/>
        </w:rPr>
        <w:t>All'interno della programmazione sono previste le seguenti attività di recupero:</w:t>
      </w:r>
    </w:p>
    <w:p w14:paraId="42229AA8" w14:textId="77777777" w:rsidR="003D3509" w:rsidRPr="00DD6613" w:rsidRDefault="003D3509" w:rsidP="003D3509">
      <w:pPr>
        <w:rPr>
          <w:lang w:val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2690"/>
        <w:gridCol w:w="2464"/>
        <w:gridCol w:w="2916"/>
      </w:tblGrid>
      <w:tr w:rsidR="003D3509" w:rsidRPr="009C05EC" w14:paraId="1AF977D6" w14:textId="77777777" w:rsidTr="00CF2CEE">
        <w:tc>
          <w:tcPr>
            <w:tcW w:w="1083" w:type="dxa"/>
          </w:tcPr>
          <w:p w14:paraId="449405E8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Recupero</w:t>
            </w:r>
          </w:p>
        </w:tc>
        <w:tc>
          <w:tcPr>
            <w:tcW w:w="2690" w:type="dxa"/>
          </w:tcPr>
          <w:p w14:paraId="7DB37E2D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Obiettivo</w:t>
            </w:r>
          </w:p>
        </w:tc>
        <w:tc>
          <w:tcPr>
            <w:tcW w:w="2464" w:type="dxa"/>
          </w:tcPr>
          <w:p w14:paraId="69FC8FF0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Attività</w:t>
            </w:r>
          </w:p>
        </w:tc>
        <w:tc>
          <w:tcPr>
            <w:tcW w:w="2916" w:type="dxa"/>
          </w:tcPr>
          <w:p w14:paraId="192AD351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Azione</w:t>
            </w:r>
          </w:p>
        </w:tc>
      </w:tr>
      <w:tr w:rsidR="003D3509" w:rsidRPr="00126BB7" w14:paraId="40CC1395" w14:textId="77777777" w:rsidTr="00CF2CEE">
        <w:tc>
          <w:tcPr>
            <w:tcW w:w="1083" w:type="dxa"/>
          </w:tcPr>
          <w:p w14:paraId="6F770310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</w:p>
          <w:p w14:paraId="43BD711A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</w:p>
          <w:p w14:paraId="55A8C8B0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  <w:r w:rsidRPr="003D3509">
              <w:rPr>
                <w:rFonts w:cs="Calibri"/>
                <w:sz w:val="18"/>
                <w:szCs w:val="18"/>
              </w:rPr>
              <w:t>R1</w:t>
            </w:r>
          </w:p>
        </w:tc>
        <w:tc>
          <w:tcPr>
            <w:tcW w:w="2690" w:type="dxa"/>
          </w:tcPr>
          <w:p w14:paraId="4727E466" w14:textId="77777777" w:rsidR="003D3509" w:rsidRPr="003D3509" w:rsidRDefault="003D3509" w:rsidP="00CF2CEE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  <w:r w:rsidRPr="003D3509">
              <w:rPr>
                <w:rFonts w:ascii="Calibri" w:hAnsi="Calibri" w:cs="Calibri"/>
                <w:sz w:val="18"/>
                <w:szCs w:val="18"/>
              </w:rPr>
              <w:t>Consolidare le competenze, le conoscenze, le capacità e le abilità di partenza utili alle attività didattiche presenti nella programmazione.</w:t>
            </w:r>
          </w:p>
        </w:tc>
        <w:tc>
          <w:tcPr>
            <w:tcW w:w="2464" w:type="dxa"/>
          </w:tcPr>
          <w:p w14:paraId="6071FC70" w14:textId="77777777" w:rsidR="003D3509" w:rsidRPr="0070664D" w:rsidRDefault="003D3509" w:rsidP="00CF2CE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16" w:type="dxa"/>
          </w:tcPr>
          <w:p w14:paraId="0FEE374C" w14:textId="77777777" w:rsidR="003D3509" w:rsidRPr="0070664D" w:rsidRDefault="003D3509" w:rsidP="00CF2CEE">
            <w:pPr>
              <w:pStyle w:val="Default"/>
              <w:rPr>
                <w:sz w:val="18"/>
                <w:szCs w:val="18"/>
              </w:rPr>
            </w:pPr>
          </w:p>
        </w:tc>
      </w:tr>
      <w:tr w:rsidR="003D3509" w:rsidRPr="00126BB7" w14:paraId="5CCBFFAF" w14:textId="77777777" w:rsidTr="00CF2CEE">
        <w:tc>
          <w:tcPr>
            <w:tcW w:w="1083" w:type="dxa"/>
          </w:tcPr>
          <w:p w14:paraId="70182513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  <w:lang w:val="it-IT"/>
              </w:rPr>
            </w:pPr>
          </w:p>
          <w:p w14:paraId="695343F5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  <w:r w:rsidRPr="003D3509">
              <w:rPr>
                <w:rFonts w:cs="Calibri"/>
                <w:sz w:val="18"/>
                <w:szCs w:val="18"/>
              </w:rPr>
              <w:t>R2</w:t>
            </w:r>
          </w:p>
        </w:tc>
        <w:tc>
          <w:tcPr>
            <w:tcW w:w="2690" w:type="dxa"/>
          </w:tcPr>
          <w:p w14:paraId="3A630A29" w14:textId="77777777" w:rsidR="003D3509" w:rsidRPr="003D3509" w:rsidRDefault="003D3509" w:rsidP="00CF2CEE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  <w:r w:rsidRPr="003D3509">
              <w:rPr>
                <w:rFonts w:ascii="Calibri" w:hAnsi="Calibri" w:cs="Calibri"/>
                <w:sz w:val="18"/>
                <w:szCs w:val="18"/>
              </w:rPr>
              <w:t>Chiarire dubbi. Consolidare competenze ed abilità relative agli obiettivi specifici indicati nell’attività didattica.</w:t>
            </w:r>
          </w:p>
        </w:tc>
        <w:tc>
          <w:tcPr>
            <w:tcW w:w="2464" w:type="dxa"/>
          </w:tcPr>
          <w:p w14:paraId="04899FEA" w14:textId="77777777" w:rsidR="003D3509" w:rsidRPr="0070664D" w:rsidRDefault="003D3509" w:rsidP="00CF2CE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16" w:type="dxa"/>
          </w:tcPr>
          <w:p w14:paraId="2EC87F65" w14:textId="77777777" w:rsidR="003D3509" w:rsidRPr="009C05EC" w:rsidRDefault="003D3509" w:rsidP="00CF2CE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191CCD0B" w14:textId="77777777" w:rsidR="003D3509" w:rsidRPr="00126BB7" w:rsidRDefault="003D3509" w:rsidP="003D3509">
      <w:pPr>
        <w:rPr>
          <w:lang w:val="it-IT"/>
        </w:rPr>
      </w:pPr>
    </w:p>
    <w:p w14:paraId="00F2EB21" w14:textId="77777777" w:rsidR="003D3509" w:rsidRPr="00DD6613" w:rsidRDefault="003D3509" w:rsidP="003D3509">
      <w:pPr>
        <w:rPr>
          <w:lang w:val="it-IT"/>
        </w:rPr>
      </w:pPr>
      <w:r>
        <w:rPr>
          <w:lang w:val="it-IT"/>
        </w:rPr>
        <w:t xml:space="preserve">Saranno altresì previste le </w:t>
      </w:r>
      <w:r w:rsidRPr="00DD6613">
        <w:rPr>
          <w:lang w:val="it-IT"/>
        </w:rPr>
        <w:t xml:space="preserve">seguenti attività di </w:t>
      </w:r>
      <w:r>
        <w:rPr>
          <w:lang w:val="it-IT"/>
        </w:rPr>
        <w:t>approfondimento e di eccellenza</w:t>
      </w:r>
      <w:r w:rsidRPr="00DD6613">
        <w:rPr>
          <w:lang w:val="it-IT"/>
        </w:rPr>
        <w:t>:</w:t>
      </w:r>
    </w:p>
    <w:p w14:paraId="0232F316" w14:textId="77777777" w:rsidR="003D3509" w:rsidRPr="00DD6613" w:rsidRDefault="003D3509" w:rsidP="003D3509">
      <w:pPr>
        <w:rPr>
          <w:lang w:val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2264"/>
        <w:gridCol w:w="2410"/>
        <w:gridCol w:w="2977"/>
      </w:tblGrid>
      <w:tr w:rsidR="003D3509" w:rsidRPr="009C05EC" w14:paraId="340B0864" w14:textId="77777777" w:rsidTr="00CF2CEE">
        <w:tc>
          <w:tcPr>
            <w:tcW w:w="1563" w:type="dxa"/>
          </w:tcPr>
          <w:p w14:paraId="77A438E7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Approfondimento</w:t>
            </w:r>
          </w:p>
        </w:tc>
        <w:tc>
          <w:tcPr>
            <w:tcW w:w="2264" w:type="dxa"/>
          </w:tcPr>
          <w:p w14:paraId="7227FE2C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Obiettivo</w:t>
            </w:r>
          </w:p>
        </w:tc>
        <w:tc>
          <w:tcPr>
            <w:tcW w:w="2410" w:type="dxa"/>
          </w:tcPr>
          <w:p w14:paraId="034EC012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Attività</w:t>
            </w:r>
          </w:p>
        </w:tc>
        <w:tc>
          <w:tcPr>
            <w:tcW w:w="2977" w:type="dxa"/>
          </w:tcPr>
          <w:p w14:paraId="7F2B1D2B" w14:textId="77777777" w:rsidR="003D3509" w:rsidRPr="009C05EC" w:rsidRDefault="003D3509" w:rsidP="00CF2CEE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C05EC">
              <w:rPr>
                <w:b/>
                <w:sz w:val="18"/>
                <w:szCs w:val="18"/>
                <w:lang w:val="it-IT"/>
              </w:rPr>
              <w:t>Azione</w:t>
            </w:r>
          </w:p>
        </w:tc>
      </w:tr>
      <w:tr w:rsidR="003D3509" w:rsidRPr="00126BB7" w14:paraId="5DCA505E" w14:textId="77777777" w:rsidTr="00CF2CEE">
        <w:tc>
          <w:tcPr>
            <w:tcW w:w="1563" w:type="dxa"/>
          </w:tcPr>
          <w:p w14:paraId="264DA1FF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</w:p>
          <w:p w14:paraId="0B4C79EC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</w:p>
          <w:p w14:paraId="0FEE14C0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  <w:r w:rsidRPr="003D3509">
              <w:rPr>
                <w:rFonts w:cs="Calibri"/>
                <w:sz w:val="18"/>
                <w:szCs w:val="18"/>
              </w:rPr>
              <w:t>A1</w:t>
            </w:r>
          </w:p>
        </w:tc>
        <w:tc>
          <w:tcPr>
            <w:tcW w:w="2264" w:type="dxa"/>
          </w:tcPr>
          <w:p w14:paraId="3B9EBE33" w14:textId="77777777" w:rsidR="003D3509" w:rsidRPr="003D3509" w:rsidRDefault="003D3509" w:rsidP="00CF2CEE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  <w:r w:rsidRPr="003D3509">
              <w:rPr>
                <w:rFonts w:ascii="Calibri" w:hAnsi="Calibri" w:cs="Calibri"/>
                <w:sz w:val="18"/>
                <w:szCs w:val="18"/>
              </w:rPr>
              <w:t xml:space="preserve">Incentivare l’interesse per la disciplina e permettere l’approfondimento individuale. </w:t>
            </w:r>
          </w:p>
        </w:tc>
        <w:tc>
          <w:tcPr>
            <w:tcW w:w="2410" w:type="dxa"/>
          </w:tcPr>
          <w:p w14:paraId="53F38A0F" w14:textId="77777777" w:rsidR="003D3509" w:rsidRPr="0070664D" w:rsidRDefault="003D3509" w:rsidP="00CF2CE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410451FE" w14:textId="77777777" w:rsidR="003D3509" w:rsidRPr="0070664D" w:rsidRDefault="003D3509" w:rsidP="00CF2CEE">
            <w:pPr>
              <w:pStyle w:val="Default"/>
              <w:rPr>
                <w:sz w:val="18"/>
                <w:szCs w:val="18"/>
              </w:rPr>
            </w:pPr>
          </w:p>
        </w:tc>
      </w:tr>
      <w:tr w:rsidR="003D3509" w:rsidRPr="00126BB7" w14:paraId="54228C2D" w14:textId="77777777" w:rsidTr="00CF2CEE">
        <w:tc>
          <w:tcPr>
            <w:tcW w:w="1563" w:type="dxa"/>
          </w:tcPr>
          <w:p w14:paraId="357A10D9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  <w:lang w:val="it-IT"/>
              </w:rPr>
            </w:pPr>
          </w:p>
          <w:p w14:paraId="26E5217C" w14:textId="77777777" w:rsidR="003D3509" w:rsidRPr="003D3509" w:rsidRDefault="003D3509" w:rsidP="00CF2CEE">
            <w:pPr>
              <w:rPr>
                <w:rFonts w:cs="Calibri"/>
                <w:sz w:val="18"/>
                <w:szCs w:val="18"/>
              </w:rPr>
            </w:pPr>
            <w:r w:rsidRPr="003D3509">
              <w:rPr>
                <w:rFonts w:cs="Calibri"/>
                <w:sz w:val="18"/>
                <w:szCs w:val="18"/>
              </w:rPr>
              <w:t>A2</w:t>
            </w:r>
          </w:p>
        </w:tc>
        <w:tc>
          <w:tcPr>
            <w:tcW w:w="2264" w:type="dxa"/>
          </w:tcPr>
          <w:p w14:paraId="3F4264EB" w14:textId="77777777" w:rsidR="003D3509" w:rsidRPr="003D3509" w:rsidRDefault="003D3509" w:rsidP="00CF2CEE">
            <w:pPr>
              <w:pStyle w:val="Default"/>
              <w:rPr>
                <w:rFonts w:ascii="Calibri" w:hAnsi="Calibri" w:cs="Calibri"/>
                <w:sz w:val="18"/>
                <w:szCs w:val="18"/>
              </w:rPr>
            </w:pPr>
            <w:r w:rsidRPr="003D3509">
              <w:rPr>
                <w:rFonts w:ascii="Calibri" w:hAnsi="Calibri" w:cs="Calibri"/>
                <w:sz w:val="18"/>
                <w:szCs w:val="18"/>
              </w:rPr>
              <w:t>Analizzare le ricadute contemporanee e gli impieghi innovativi.</w:t>
            </w:r>
          </w:p>
        </w:tc>
        <w:tc>
          <w:tcPr>
            <w:tcW w:w="2410" w:type="dxa"/>
          </w:tcPr>
          <w:p w14:paraId="71266129" w14:textId="77777777" w:rsidR="003D3509" w:rsidRPr="0070664D" w:rsidRDefault="003D3509" w:rsidP="00CF2CE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686A6145" w14:textId="77777777" w:rsidR="003D3509" w:rsidRPr="009C05EC" w:rsidRDefault="003D3509" w:rsidP="00CF2CE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6957D1B7" w14:textId="46BA55DD" w:rsidR="00C33932" w:rsidRDefault="00C33932" w:rsidP="00C33932">
      <w:pPr>
        <w:rPr>
          <w:lang w:val="it-IT"/>
        </w:rPr>
      </w:pPr>
    </w:p>
    <w:p w14:paraId="757CCCAF" w14:textId="4FC547C4" w:rsidR="00C33932" w:rsidRDefault="00C33932" w:rsidP="00C33932">
      <w:pPr>
        <w:rPr>
          <w:lang w:val="it-IT"/>
        </w:rPr>
      </w:pPr>
    </w:p>
    <w:p w14:paraId="5E5EFD26" w14:textId="77777777" w:rsidR="00C33932" w:rsidRDefault="00C33932" w:rsidP="00C33932">
      <w:pPr>
        <w:rPr>
          <w:lang w:val="it-IT"/>
        </w:rPr>
      </w:pPr>
    </w:p>
    <w:p w14:paraId="69154334" w14:textId="77777777" w:rsidR="00C33932" w:rsidRPr="003D3509" w:rsidRDefault="00C33932" w:rsidP="00C33932">
      <w:pPr>
        <w:rPr>
          <w:b/>
          <w:sz w:val="24"/>
          <w:u w:val="single"/>
          <w:lang w:val="it-IT"/>
        </w:rPr>
      </w:pPr>
      <w:r w:rsidRPr="003D3509">
        <w:rPr>
          <w:b/>
          <w:sz w:val="24"/>
          <w:u w:val="single"/>
          <w:lang w:val="it-IT"/>
        </w:rPr>
        <w:t>SUSSIDI DIDATTICI - LIBRI DI TESTO</w:t>
      </w:r>
    </w:p>
    <w:p w14:paraId="6FC0070B" w14:textId="77777777" w:rsidR="00C33932" w:rsidRPr="00F607C9" w:rsidRDefault="00C33932" w:rsidP="00C339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543"/>
        <w:gridCol w:w="3828"/>
      </w:tblGrid>
      <w:tr w:rsidR="00C33932" w:rsidRPr="00C75D8B" w14:paraId="4E5E81F9" w14:textId="77777777" w:rsidTr="00CF2CEE">
        <w:trPr>
          <w:trHeight w:val="233"/>
        </w:trPr>
        <w:tc>
          <w:tcPr>
            <w:tcW w:w="2802" w:type="dxa"/>
          </w:tcPr>
          <w:p w14:paraId="34DB1314" w14:textId="77777777" w:rsidR="00C33932" w:rsidRPr="00C75D8B" w:rsidRDefault="00C33932" w:rsidP="00CF2CEE">
            <w:r>
              <w:t>Autori</w:t>
            </w:r>
          </w:p>
        </w:tc>
        <w:tc>
          <w:tcPr>
            <w:tcW w:w="3543" w:type="dxa"/>
          </w:tcPr>
          <w:p w14:paraId="5377B743" w14:textId="77777777" w:rsidR="00C33932" w:rsidRPr="00C75D8B" w:rsidRDefault="00C33932" w:rsidP="00CF2CEE">
            <w:r>
              <w:t>TITOLO</w:t>
            </w: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32BE6CBE" w14:textId="77777777" w:rsidR="00C33932" w:rsidRPr="00C75D8B" w:rsidRDefault="00C33932" w:rsidP="00CF2CEE">
            <w:r w:rsidRPr="00C75D8B">
              <w:t>Editore</w:t>
            </w:r>
          </w:p>
        </w:tc>
      </w:tr>
      <w:tr w:rsidR="00C33932" w:rsidRPr="00116579" w14:paraId="351128A8" w14:textId="77777777" w:rsidTr="00CF2CEE">
        <w:trPr>
          <w:trHeight w:val="232"/>
        </w:trPr>
        <w:tc>
          <w:tcPr>
            <w:tcW w:w="2802" w:type="dxa"/>
          </w:tcPr>
          <w:p w14:paraId="1AAD1C34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7E1FBC32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2283CB0B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3932" w14:paraId="0F7A900F" w14:textId="77777777" w:rsidTr="00CF2CEE">
        <w:trPr>
          <w:trHeight w:val="232"/>
        </w:trPr>
        <w:tc>
          <w:tcPr>
            <w:tcW w:w="2802" w:type="dxa"/>
          </w:tcPr>
          <w:p w14:paraId="6E518FB1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4A027143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</w:tcPr>
          <w:p w14:paraId="5ABFE9D6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33932" w14:paraId="3A502780" w14:textId="77777777" w:rsidTr="00CF2CEE">
        <w:trPr>
          <w:trHeight w:val="23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56B4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2DA1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453D" w14:textId="77777777" w:rsidR="00C33932" w:rsidRPr="00F607C9" w:rsidRDefault="00C33932" w:rsidP="00CF2CE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0083A89" w14:textId="77777777" w:rsidR="00C33932" w:rsidRPr="00F607C9" w:rsidRDefault="00C33932" w:rsidP="00C33932"/>
    <w:p w14:paraId="1D1913F4" w14:textId="661F2EC9" w:rsidR="003D3509" w:rsidRDefault="003D3509" w:rsidP="00C33932">
      <w:pPr>
        <w:rPr>
          <w:lang w:val="it-IT"/>
        </w:rPr>
      </w:pPr>
    </w:p>
    <w:sectPr w:rsidR="003D3509" w:rsidSect="008D58FF">
      <w:pgSz w:w="12240" w:h="15840"/>
      <w:pgMar w:top="1134" w:right="1134" w:bottom="851" w:left="1134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232890" w14:textId="77777777" w:rsidR="00915E0E" w:rsidRDefault="00915E0E">
      <w:r>
        <w:separator/>
      </w:r>
    </w:p>
  </w:endnote>
  <w:endnote w:type="continuationSeparator" w:id="0">
    <w:p w14:paraId="038AB2B9" w14:textId="77777777" w:rsidR="00915E0E" w:rsidRDefault="0091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2C21E2" w14:textId="77777777" w:rsidR="00915E0E" w:rsidRDefault="00915E0E">
      <w:r>
        <w:separator/>
      </w:r>
    </w:p>
  </w:footnote>
  <w:footnote w:type="continuationSeparator" w:id="0">
    <w:p w14:paraId="10AB8A5C" w14:textId="77777777" w:rsidR="00915E0E" w:rsidRDefault="00915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7496" w14:textId="78480052" w:rsidR="00E3653C" w:rsidRPr="00E3653C" w:rsidRDefault="00F0072D" w:rsidP="00E3653C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0"/>
        <w:szCs w:val="40"/>
        <w:lang w:val="it-IT"/>
      </w:rPr>
    </w:pPr>
    <w:r>
      <w:rPr>
        <w:rFonts w:ascii="Palace Script MT" w:hAnsi="Palace Script MT" w:cs="Arial"/>
        <w:b/>
        <w:sz w:val="40"/>
        <w:szCs w:val="40"/>
        <w:lang w:val="it-IT"/>
      </w:rPr>
      <w:t xml:space="preserve">Liceo “ G. </w:t>
    </w:r>
    <w:r w:rsidR="00F46828">
      <w:rPr>
        <w:rFonts w:ascii="Palace Script MT" w:hAnsi="Palace Script MT" w:cs="Arial"/>
        <w:b/>
        <w:sz w:val="40"/>
        <w:szCs w:val="40"/>
        <w:lang w:val="it-IT"/>
      </w:rPr>
      <w:t>Bruno</w:t>
    </w:r>
    <w:r>
      <w:rPr>
        <w:rFonts w:ascii="Palace Script MT" w:hAnsi="Palace Script MT" w:cs="Arial"/>
        <w:b/>
        <w:sz w:val="40"/>
        <w:szCs w:val="40"/>
        <w:lang w:val="it-IT"/>
      </w:rPr>
      <w:t>”</w:t>
    </w:r>
  </w:p>
  <w:p w14:paraId="0C516DB2" w14:textId="3A2F39BB" w:rsidR="00B128A3" w:rsidRDefault="00B128A3" w:rsidP="00045F6C">
    <w:pPr>
      <w:jc w:val="center"/>
    </w:pPr>
    <w:r w:rsidRPr="00B128A3">
      <w:rPr>
        <w:rFonts w:cs="Calibri"/>
        <w:b/>
        <w:bCs/>
      </w:rPr>
      <w:t>P</w:t>
    </w:r>
    <w:r w:rsidR="001C08C7">
      <w:rPr>
        <w:rFonts w:cs="Calibri"/>
        <w:b/>
        <w:bCs/>
      </w:rPr>
      <w:t>ROGETTAZIONE DIDATTICA DI DIPARTIMENTO: (</w:t>
    </w:r>
    <w:r w:rsidR="001C08C7" w:rsidRPr="001C08C7">
      <w:rPr>
        <w:rFonts w:cs="Calibri"/>
        <w:b/>
        <w:bCs/>
        <w:color w:val="FF0000"/>
      </w:rPr>
      <w:t>disciplina 1</w:t>
    </w:r>
    <w:r w:rsidR="001C08C7">
      <w:rPr>
        <w:rFonts w:cs="Calibri"/>
        <w:b/>
        <w:bCs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FF0C23" w14:textId="4F6ED137" w:rsidR="00045F6C" w:rsidRPr="00E3653C" w:rsidRDefault="00F0072D" w:rsidP="00045F6C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0"/>
        <w:szCs w:val="40"/>
        <w:lang w:val="it-IT"/>
      </w:rPr>
    </w:pPr>
    <w:r>
      <w:rPr>
        <w:rFonts w:ascii="Palace Script MT" w:hAnsi="Palace Script MT" w:cs="Arial"/>
        <w:b/>
        <w:sz w:val="40"/>
        <w:szCs w:val="40"/>
        <w:lang w:val="it-IT"/>
      </w:rPr>
      <w:t xml:space="preserve">Liceo “ G. </w:t>
    </w:r>
    <w:r w:rsidR="000A1D09">
      <w:rPr>
        <w:rFonts w:ascii="Palace Script MT" w:hAnsi="Palace Script MT" w:cs="Arial"/>
        <w:b/>
        <w:sz w:val="40"/>
        <w:szCs w:val="40"/>
        <w:lang w:val="it-IT"/>
      </w:rPr>
      <w:t>Bruno</w:t>
    </w:r>
    <w:r>
      <w:rPr>
        <w:rFonts w:ascii="Palace Script MT" w:hAnsi="Palace Script MT" w:cs="Arial"/>
        <w:b/>
        <w:sz w:val="40"/>
        <w:szCs w:val="40"/>
        <w:lang w:val="it-IT"/>
      </w:rPr>
      <w:t>”</w:t>
    </w:r>
  </w:p>
  <w:p w14:paraId="0F818079" w14:textId="256F2E3B" w:rsidR="00945283" w:rsidRPr="001C08C7" w:rsidRDefault="001C08C7" w:rsidP="001C08C7">
    <w:pPr>
      <w:jc w:val="center"/>
    </w:pPr>
    <w:r w:rsidRPr="00B128A3">
      <w:rPr>
        <w:rFonts w:cs="Calibri"/>
        <w:b/>
        <w:bCs/>
      </w:rPr>
      <w:t>P</w:t>
    </w:r>
    <w:r>
      <w:rPr>
        <w:rFonts w:cs="Calibri"/>
        <w:b/>
        <w:bCs/>
      </w:rPr>
      <w:t>ROGETTAZIONE DIDATTICA DI DIPARTIMENTO: (</w:t>
    </w:r>
    <w:r w:rsidRPr="001C08C7">
      <w:rPr>
        <w:rFonts w:cs="Calibri"/>
        <w:b/>
        <w:bCs/>
        <w:color w:val="FF0000"/>
      </w:rPr>
      <w:t>disciplina 1</w:t>
    </w:r>
    <w:r>
      <w:rPr>
        <w:rFonts w:cs="Calibri"/>
        <w:b/>
        <w:b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396AB9" w14:textId="35BC3F66" w:rsidR="00045F6C" w:rsidRPr="00E3653C" w:rsidRDefault="00F0072D" w:rsidP="00045F6C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0"/>
        <w:szCs w:val="40"/>
        <w:lang w:val="it-IT"/>
      </w:rPr>
    </w:pPr>
    <w:r>
      <w:rPr>
        <w:rFonts w:ascii="Palace Script MT" w:hAnsi="Palace Script MT" w:cs="Arial"/>
        <w:b/>
        <w:sz w:val="40"/>
        <w:szCs w:val="40"/>
        <w:lang w:val="it-IT"/>
      </w:rPr>
      <w:t xml:space="preserve">Liceo “ G. </w:t>
    </w:r>
    <w:r w:rsidR="000A1D09">
      <w:rPr>
        <w:rFonts w:ascii="Palace Script MT" w:hAnsi="Palace Script MT" w:cs="Arial"/>
        <w:b/>
        <w:sz w:val="40"/>
        <w:szCs w:val="40"/>
        <w:lang w:val="it-IT"/>
      </w:rPr>
      <w:t>Bruno</w:t>
    </w:r>
    <w:r>
      <w:rPr>
        <w:rFonts w:ascii="Palace Script MT" w:hAnsi="Palace Script MT" w:cs="Arial"/>
        <w:b/>
        <w:sz w:val="40"/>
        <w:szCs w:val="40"/>
        <w:lang w:val="it-IT"/>
      </w:rPr>
      <w:t>”</w:t>
    </w:r>
  </w:p>
  <w:p w14:paraId="16996756" w14:textId="77777777" w:rsidR="001C08C7" w:rsidRDefault="001C08C7" w:rsidP="001C08C7">
    <w:pPr>
      <w:jc w:val="center"/>
    </w:pPr>
    <w:r w:rsidRPr="00B128A3">
      <w:rPr>
        <w:rFonts w:cs="Calibri"/>
        <w:b/>
        <w:bCs/>
      </w:rPr>
      <w:t>P</w:t>
    </w:r>
    <w:r>
      <w:rPr>
        <w:rFonts w:cs="Calibri"/>
        <w:b/>
        <w:bCs/>
      </w:rPr>
      <w:t>ROGETTAZIONE DIDATTICA DI DIPARTIMENTO: (</w:t>
    </w:r>
    <w:r w:rsidRPr="001C08C7">
      <w:rPr>
        <w:rFonts w:cs="Calibri"/>
        <w:b/>
        <w:bCs/>
        <w:color w:val="FF0000"/>
      </w:rPr>
      <w:t>disciplina 1</w:t>
    </w:r>
    <w:r>
      <w:rPr>
        <w:rFonts w:cs="Calibri"/>
        <w:b/>
        <w:bCs/>
      </w:rPr>
      <w:t>)</w:t>
    </w:r>
  </w:p>
  <w:p w14:paraId="2C2DBC72" w14:textId="77777777" w:rsidR="00945283" w:rsidRPr="0072581A" w:rsidRDefault="00945283" w:rsidP="001C08C7">
    <w:pPr>
      <w:jc w:val="center"/>
      <w:rPr>
        <w:sz w:val="2"/>
        <w:lang w:val="it-IT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687AB4" w14:textId="77DD40F6" w:rsidR="003D3509" w:rsidRPr="00E3653C" w:rsidRDefault="00F0072D" w:rsidP="00E3653C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0"/>
        <w:szCs w:val="40"/>
        <w:lang w:val="it-IT"/>
      </w:rPr>
    </w:pPr>
    <w:r>
      <w:rPr>
        <w:rFonts w:ascii="Palace Script MT" w:hAnsi="Palace Script MT" w:cs="Arial"/>
        <w:b/>
        <w:sz w:val="40"/>
        <w:szCs w:val="40"/>
        <w:lang w:val="it-IT"/>
      </w:rPr>
      <w:t xml:space="preserve">Liceo “ G. </w:t>
    </w:r>
    <w:r w:rsidR="000A1D09">
      <w:rPr>
        <w:rFonts w:ascii="Palace Script MT" w:hAnsi="Palace Script MT" w:cs="Arial"/>
        <w:b/>
        <w:sz w:val="40"/>
        <w:szCs w:val="40"/>
        <w:lang w:val="it-IT"/>
      </w:rPr>
      <w:t>Bruno</w:t>
    </w:r>
    <w:r>
      <w:rPr>
        <w:rFonts w:ascii="Palace Script MT" w:hAnsi="Palace Script MT" w:cs="Arial"/>
        <w:b/>
        <w:sz w:val="40"/>
        <w:szCs w:val="40"/>
        <w:lang w:val="it-IT"/>
      </w:rPr>
      <w:t>”</w:t>
    </w:r>
  </w:p>
  <w:p w14:paraId="5F383BDB" w14:textId="164E1FE8" w:rsidR="003D3509" w:rsidRDefault="003D3509" w:rsidP="00045F6C">
    <w:pPr>
      <w:jc w:val="center"/>
    </w:pPr>
    <w:r w:rsidRPr="00B128A3">
      <w:rPr>
        <w:rFonts w:cs="Calibri"/>
        <w:b/>
        <w:bCs/>
      </w:rPr>
      <w:t>P</w:t>
    </w:r>
    <w:r>
      <w:rPr>
        <w:rFonts w:cs="Calibri"/>
        <w:b/>
        <w:bCs/>
      </w:rPr>
      <w:t>ROGETTAZIONE DIDATTICA DI DIPARTIMENTO: (</w:t>
    </w:r>
    <w:r w:rsidRPr="001C08C7">
      <w:rPr>
        <w:rFonts w:cs="Calibri"/>
        <w:b/>
        <w:bCs/>
        <w:color w:val="FF0000"/>
      </w:rPr>
      <w:t xml:space="preserve">disciplina </w:t>
    </w:r>
    <w:r>
      <w:rPr>
        <w:rFonts w:cs="Calibri"/>
        <w:b/>
        <w:bCs/>
        <w:color w:val="FF0000"/>
      </w:rPr>
      <w:t>2</w:t>
    </w:r>
    <w:r>
      <w:rPr>
        <w:rFonts w:cs="Calibri"/>
        <w:b/>
        <w:bCs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7C422E" w14:textId="06DED878" w:rsidR="003D3509" w:rsidRPr="00E3653C" w:rsidRDefault="00B463AE" w:rsidP="00045F6C">
    <w:pPr>
      <w:pStyle w:val="Intestazione"/>
      <w:tabs>
        <w:tab w:val="clear" w:pos="4819"/>
        <w:tab w:val="clear" w:pos="9638"/>
      </w:tabs>
      <w:jc w:val="center"/>
      <w:rPr>
        <w:rFonts w:ascii="Palace Script MT" w:hAnsi="Palace Script MT" w:cs="Arial"/>
        <w:b/>
        <w:sz w:val="40"/>
        <w:szCs w:val="40"/>
        <w:lang w:val="it-IT"/>
      </w:rPr>
    </w:pPr>
    <w:r>
      <w:rPr>
        <w:rFonts w:ascii="Palace Script MT" w:hAnsi="Palace Script MT" w:cs="Arial"/>
        <w:b/>
        <w:sz w:val="40"/>
        <w:szCs w:val="40"/>
        <w:lang w:val="it-IT"/>
      </w:rPr>
      <w:t xml:space="preserve">Liceo “ G. </w:t>
    </w:r>
    <w:r w:rsidR="000A1D09">
      <w:rPr>
        <w:rFonts w:ascii="Palace Script MT" w:hAnsi="Palace Script MT" w:cs="Arial"/>
        <w:b/>
        <w:sz w:val="40"/>
        <w:szCs w:val="40"/>
        <w:lang w:val="it-IT"/>
      </w:rPr>
      <w:t>Bruno</w:t>
    </w:r>
    <w:r>
      <w:rPr>
        <w:rFonts w:ascii="Palace Script MT" w:hAnsi="Palace Script MT" w:cs="Arial"/>
        <w:b/>
        <w:sz w:val="40"/>
        <w:szCs w:val="40"/>
        <w:lang w:val="it-IT"/>
      </w:rPr>
      <w:t>”</w:t>
    </w:r>
  </w:p>
  <w:p w14:paraId="6703AAFC" w14:textId="31F9D0DF" w:rsidR="003D3509" w:rsidRPr="001C08C7" w:rsidRDefault="003D3509" w:rsidP="001C08C7">
    <w:pPr>
      <w:jc w:val="center"/>
    </w:pPr>
    <w:r w:rsidRPr="00B128A3">
      <w:rPr>
        <w:rFonts w:cs="Calibri"/>
        <w:b/>
        <w:bCs/>
      </w:rPr>
      <w:t>P</w:t>
    </w:r>
    <w:r>
      <w:rPr>
        <w:rFonts w:cs="Calibri"/>
        <w:b/>
        <w:bCs/>
      </w:rPr>
      <w:t>ROGETTAZIONE DIDATTICA DI DIPARTIMENTO: (</w:t>
    </w:r>
    <w:r w:rsidRPr="001C08C7">
      <w:rPr>
        <w:rFonts w:cs="Calibri"/>
        <w:b/>
        <w:bCs/>
        <w:color w:val="FF0000"/>
      </w:rPr>
      <w:t xml:space="preserve">disciplina </w:t>
    </w:r>
    <w:r>
      <w:rPr>
        <w:rFonts w:cs="Calibri"/>
        <w:b/>
        <w:bCs/>
        <w:color w:val="FF0000"/>
      </w:rPr>
      <w:t>2</w:t>
    </w:r>
    <w:r>
      <w:rPr>
        <w:rFonts w:cs="Calibri"/>
        <w:b/>
        <w:b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singleLevel"/>
    <w:tmpl w:val="00000000"/>
    <w:lvl w:ilvl="0">
      <w:start w:val="1"/>
      <w:numFmt w:val="bullet"/>
      <w:pStyle w:val="sot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6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7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903703"/>
    <w:multiLevelType w:val="hybridMultilevel"/>
    <w:tmpl w:val="C29E9FA2"/>
    <w:lvl w:ilvl="0" w:tplc="FFFFFFFF">
      <w:start w:val="1"/>
      <w:numFmt w:val="bullet"/>
      <w:pStyle w:val="ELENCONUMERATOa"/>
      <w:lvlText w:val="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color w:val="0000FF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07BE7"/>
    <w:multiLevelType w:val="multilevel"/>
    <w:tmpl w:val="2020E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F1678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C9558F"/>
    <w:multiLevelType w:val="hybridMultilevel"/>
    <w:tmpl w:val="29BEA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4078E"/>
    <w:multiLevelType w:val="hybridMultilevel"/>
    <w:tmpl w:val="ED3A871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CA1A4B"/>
    <w:multiLevelType w:val="hybridMultilevel"/>
    <w:tmpl w:val="E57C788E"/>
    <w:lvl w:ilvl="0" w:tplc="27344DC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1B8369D"/>
    <w:multiLevelType w:val="hybridMultilevel"/>
    <w:tmpl w:val="D13EEE5C"/>
    <w:lvl w:ilvl="0" w:tplc="E846833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D76545"/>
    <w:multiLevelType w:val="hybridMultilevel"/>
    <w:tmpl w:val="8F9609D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0541B5"/>
    <w:multiLevelType w:val="multilevel"/>
    <w:tmpl w:val="E81ACC16"/>
    <w:lvl w:ilvl="0">
      <w:start w:val="1"/>
      <w:numFmt w:val="decimal"/>
      <w:pStyle w:val="puntoelencocompetenz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8707C45"/>
    <w:multiLevelType w:val="hybridMultilevel"/>
    <w:tmpl w:val="49800C7C"/>
    <w:lvl w:ilvl="0" w:tplc="42AE63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18"/>
        <w:szCs w:val="18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B03202E"/>
    <w:multiLevelType w:val="singleLevel"/>
    <w:tmpl w:val="7B68D8C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D60C51"/>
    <w:multiLevelType w:val="hybridMultilevel"/>
    <w:tmpl w:val="3D2C16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957BD"/>
    <w:multiLevelType w:val="hybridMultilevel"/>
    <w:tmpl w:val="5D74BAE6"/>
    <w:lvl w:ilvl="0" w:tplc="B9928D3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4DEF1789"/>
    <w:multiLevelType w:val="hybridMultilevel"/>
    <w:tmpl w:val="27266570"/>
    <w:lvl w:ilvl="0" w:tplc="A312579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D51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8" w15:restartNumberingAfterBreak="0">
    <w:nsid w:val="518115EA"/>
    <w:multiLevelType w:val="multilevel"/>
    <w:tmpl w:val="213C3E4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9" w15:restartNumberingAfterBreak="0">
    <w:nsid w:val="59E60976"/>
    <w:multiLevelType w:val="hybridMultilevel"/>
    <w:tmpl w:val="67F23A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571C1"/>
    <w:multiLevelType w:val="multilevel"/>
    <w:tmpl w:val="F3BE5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9D4726"/>
    <w:multiLevelType w:val="hybridMultilevel"/>
    <w:tmpl w:val="99B2C5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47B1D"/>
    <w:multiLevelType w:val="hybridMultilevel"/>
    <w:tmpl w:val="9A10C000"/>
    <w:lvl w:ilvl="0" w:tplc="50F41458">
      <w:start w:val="1"/>
      <w:numFmt w:val="bullet"/>
      <w:lvlText w:val=""/>
      <w:lvlJc w:val="left"/>
      <w:pPr>
        <w:tabs>
          <w:tab w:val="num" w:pos="360"/>
        </w:tabs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E273D"/>
    <w:multiLevelType w:val="hybridMultilevel"/>
    <w:tmpl w:val="588A0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D45F0"/>
    <w:multiLevelType w:val="singleLevel"/>
    <w:tmpl w:val="E0A0EA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1FE7957"/>
    <w:multiLevelType w:val="hybridMultilevel"/>
    <w:tmpl w:val="1FFC92D6"/>
    <w:lvl w:ilvl="0" w:tplc="2708D3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AFACFE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sz w:val="18"/>
        <w:szCs w:val="18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272A5F"/>
    <w:multiLevelType w:val="hybridMultilevel"/>
    <w:tmpl w:val="874857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B61A3"/>
    <w:multiLevelType w:val="hybridMultilevel"/>
    <w:tmpl w:val="0AB41D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1252E"/>
    <w:multiLevelType w:val="hybridMultilevel"/>
    <w:tmpl w:val="EEDAE984"/>
    <w:lvl w:ilvl="0" w:tplc="F1526CB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010743">
    <w:abstractNumId w:val="20"/>
  </w:num>
  <w:num w:numId="2" w16cid:durableId="1648515250">
    <w:abstractNumId w:val="0"/>
  </w:num>
  <w:num w:numId="3" w16cid:durableId="614405495">
    <w:abstractNumId w:val="13"/>
  </w:num>
  <w:num w:numId="4" w16cid:durableId="1814836279">
    <w:abstractNumId w:val="1"/>
  </w:num>
  <w:num w:numId="5" w16cid:durableId="1126123322">
    <w:abstractNumId w:val="2"/>
  </w:num>
  <w:num w:numId="6" w16cid:durableId="413402821">
    <w:abstractNumId w:val="23"/>
  </w:num>
  <w:num w:numId="7" w16cid:durableId="1710564186">
    <w:abstractNumId w:val="25"/>
  </w:num>
  <w:num w:numId="8" w16cid:durableId="1774016685">
    <w:abstractNumId w:val="22"/>
  </w:num>
  <w:num w:numId="9" w16cid:durableId="756562041">
    <w:abstractNumId w:val="17"/>
  </w:num>
  <w:num w:numId="10" w16cid:durableId="814295912">
    <w:abstractNumId w:val="12"/>
  </w:num>
  <w:num w:numId="11" w16cid:durableId="713844130">
    <w:abstractNumId w:val="7"/>
  </w:num>
  <w:num w:numId="12" w16cid:durableId="1194656118">
    <w:abstractNumId w:val="21"/>
  </w:num>
  <w:num w:numId="13" w16cid:durableId="1857034809">
    <w:abstractNumId w:val="9"/>
  </w:num>
  <w:num w:numId="14" w16cid:durableId="786432102">
    <w:abstractNumId w:val="3"/>
  </w:num>
  <w:num w:numId="15" w16cid:durableId="1626815312">
    <w:abstractNumId w:val="8"/>
  </w:num>
  <w:num w:numId="16" w16cid:durableId="2122532194">
    <w:abstractNumId w:val="27"/>
  </w:num>
  <w:num w:numId="17" w16cid:durableId="1031615998">
    <w:abstractNumId w:val="19"/>
  </w:num>
  <w:num w:numId="18" w16cid:durableId="1996108397">
    <w:abstractNumId w:val="16"/>
  </w:num>
  <w:num w:numId="19" w16cid:durableId="708266331">
    <w:abstractNumId w:val="28"/>
  </w:num>
  <w:num w:numId="20" w16cid:durableId="1178469965">
    <w:abstractNumId w:val="24"/>
  </w:num>
  <w:num w:numId="21" w16cid:durableId="337537547">
    <w:abstractNumId w:val="10"/>
  </w:num>
  <w:num w:numId="22" w16cid:durableId="1982345972">
    <w:abstractNumId w:val="26"/>
  </w:num>
  <w:num w:numId="23" w16cid:durableId="1701199336">
    <w:abstractNumId w:val="5"/>
  </w:num>
  <w:num w:numId="24" w16cid:durableId="941766483">
    <w:abstractNumId w:val="6"/>
  </w:num>
  <w:num w:numId="25" w16cid:durableId="1390421431">
    <w:abstractNumId w:val="15"/>
  </w:num>
  <w:num w:numId="26" w16cid:durableId="1228607492">
    <w:abstractNumId w:val="4"/>
  </w:num>
  <w:num w:numId="27" w16cid:durableId="849836695">
    <w:abstractNumId w:val="14"/>
  </w:num>
  <w:num w:numId="28" w16cid:durableId="366302269">
    <w:abstractNumId w:val="11"/>
  </w:num>
  <w:num w:numId="29" w16cid:durableId="829520650">
    <w:abstractNumId w:val="18"/>
  </w:num>
  <w:numIdMacAtCleanup w:val="1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BB"/>
    <w:rsid w:val="000001DC"/>
    <w:rsid w:val="0000370A"/>
    <w:rsid w:val="00004EDA"/>
    <w:rsid w:val="000110BF"/>
    <w:rsid w:val="00013426"/>
    <w:rsid w:val="000221C0"/>
    <w:rsid w:val="00036628"/>
    <w:rsid w:val="00037404"/>
    <w:rsid w:val="00045F6C"/>
    <w:rsid w:val="0005217A"/>
    <w:rsid w:val="00063BD9"/>
    <w:rsid w:val="00066908"/>
    <w:rsid w:val="000751BB"/>
    <w:rsid w:val="00080450"/>
    <w:rsid w:val="000849BD"/>
    <w:rsid w:val="00090B91"/>
    <w:rsid w:val="000A1D09"/>
    <w:rsid w:val="000A3C86"/>
    <w:rsid w:val="000E2F2A"/>
    <w:rsid w:val="000F274C"/>
    <w:rsid w:val="000F3D9C"/>
    <w:rsid w:val="000F3E26"/>
    <w:rsid w:val="00103251"/>
    <w:rsid w:val="00111869"/>
    <w:rsid w:val="00112896"/>
    <w:rsid w:val="00116579"/>
    <w:rsid w:val="00116D30"/>
    <w:rsid w:val="00120970"/>
    <w:rsid w:val="00122A9E"/>
    <w:rsid w:val="001260B4"/>
    <w:rsid w:val="00126BB7"/>
    <w:rsid w:val="00140197"/>
    <w:rsid w:val="00142D13"/>
    <w:rsid w:val="00146491"/>
    <w:rsid w:val="00151226"/>
    <w:rsid w:val="00156BB0"/>
    <w:rsid w:val="00160DCB"/>
    <w:rsid w:val="00170CA1"/>
    <w:rsid w:val="0018379D"/>
    <w:rsid w:val="00183F7A"/>
    <w:rsid w:val="001954CC"/>
    <w:rsid w:val="001A7EA9"/>
    <w:rsid w:val="001C08C7"/>
    <w:rsid w:val="001D44E5"/>
    <w:rsid w:val="001D7B3F"/>
    <w:rsid w:val="001E0A87"/>
    <w:rsid w:val="001E4612"/>
    <w:rsid w:val="001E58C4"/>
    <w:rsid w:val="001E6774"/>
    <w:rsid w:val="001F066F"/>
    <w:rsid w:val="001F5915"/>
    <w:rsid w:val="001F5DA0"/>
    <w:rsid w:val="00204274"/>
    <w:rsid w:val="002070EC"/>
    <w:rsid w:val="00210EB5"/>
    <w:rsid w:val="00220113"/>
    <w:rsid w:val="00220843"/>
    <w:rsid w:val="00221DDB"/>
    <w:rsid w:val="002249DA"/>
    <w:rsid w:val="00231BD9"/>
    <w:rsid w:val="00237EB8"/>
    <w:rsid w:val="002400FA"/>
    <w:rsid w:val="00274211"/>
    <w:rsid w:val="00287235"/>
    <w:rsid w:val="00287517"/>
    <w:rsid w:val="002B7D72"/>
    <w:rsid w:val="002D5BAF"/>
    <w:rsid w:val="002E024F"/>
    <w:rsid w:val="002E46D1"/>
    <w:rsid w:val="002E49A4"/>
    <w:rsid w:val="002E5F21"/>
    <w:rsid w:val="002E678F"/>
    <w:rsid w:val="002F16CB"/>
    <w:rsid w:val="002F409A"/>
    <w:rsid w:val="002F6E80"/>
    <w:rsid w:val="00315E07"/>
    <w:rsid w:val="003160D2"/>
    <w:rsid w:val="003405AA"/>
    <w:rsid w:val="00341B30"/>
    <w:rsid w:val="00376599"/>
    <w:rsid w:val="00383173"/>
    <w:rsid w:val="003918FC"/>
    <w:rsid w:val="0039279B"/>
    <w:rsid w:val="00396AF9"/>
    <w:rsid w:val="003A3467"/>
    <w:rsid w:val="003A43DA"/>
    <w:rsid w:val="003A5C2C"/>
    <w:rsid w:val="003B0A0E"/>
    <w:rsid w:val="003B5061"/>
    <w:rsid w:val="003C325E"/>
    <w:rsid w:val="003D3509"/>
    <w:rsid w:val="003D7A2C"/>
    <w:rsid w:val="003E25BE"/>
    <w:rsid w:val="004109FC"/>
    <w:rsid w:val="00413475"/>
    <w:rsid w:val="00415159"/>
    <w:rsid w:val="004226DA"/>
    <w:rsid w:val="004730CE"/>
    <w:rsid w:val="00474FDB"/>
    <w:rsid w:val="00481F46"/>
    <w:rsid w:val="00482005"/>
    <w:rsid w:val="00482427"/>
    <w:rsid w:val="00486951"/>
    <w:rsid w:val="004A782B"/>
    <w:rsid w:val="004B1795"/>
    <w:rsid w:val="004C0CF1"/>
    <w:rsid w:val="004C5BC9"/>
    <w:rsid w:val="004C60A7"/>
    <w:rsid w:val="004D3D07"/>
    <w:rsid w:val="004E2671"/>
    <w:rsid w:val="004E7E5C"/>
    <w:rsid w:val="004F61E2"/>
    <w:rsid w:val="00515223"/>
    <w:rsid w:val="00517581"/>
    <w:rsid w:val="00517AED"/>
    <w:rsid w:val="00517F2B"/>
    <w:rsid w:val="005254B0"/>
    <w:rsid w:val="00537254"/>
    <w:rsid w:val="00541760"/>
    <w:rsid w:val="005439A4"/>
    <w:rsid w:val="005451ED"/>
    <w:rsid w:val="00545841"/>
    <w:rsid w:val="00553076"/>
    <w:rsid w:val="00554343"/>
    <w:rsid w:val="00554A93"/>
    <w:rsid w:val="00571793"/>
    <w:rsid w:val="005734A0"/>
    <w:rsid w:val="005A6CE6"/>
    <w:rsid w:val="005E40AE"/>
    <w:rsid w:val="005E40CF"/>
    <w:rsid w:val="005E6486"/>
    <w:rsid w:val="00603F16"/>
    <w:rsid w:val="00604AE2"/>
    <w:rsid w:val="00605D47"/>
    <w:rsid w:val="006132D3"/>
    <w:rsid w:val="00613F3C"/>
    <w:rsid w:val="00623B2C"/>
    <w:rsid w:val="0062565D"/>
    <w:rsid w:val="0062656C"/>
    <w:rsid w:val="006308AF"/>
    <w:rsid w:val="006332C1"/>
    <w:rsid w:val="006355FD"/>
    <w:rsid w:val="0063561B"/>
    <w:rsid w:val="00637B8B"/>
    <w:rsid w:val="0064606E"/>
    <w:rsid w:val="00651CC7"/>
    <w:rsid w:val="0065346D"/>
    <w:rsid w:val="0065494A"/>
    <w:rsid w:val="00683091"/>
    <w:rsid w:val="006846BE"/>
    <w:rsid w:val="00686F6F"/>
    <w:rsid w:val="00691776"/>
    <w:rsid w:val="006A21A7"/>
    <w:rsid w:val="006B1EA0"/>
    <w:rsid w:val="006B61AE"/>
    <w:rsid w:val="006B6C12"/>
    <w:rsid w:val="006E06B5"/>
    <w:rsid w:val="006E0BA4"/>
    <w:rsid w:val="006E1A60"/>
    <w:rsid w:val="006F160A"/>
    <w:rsid w:val="0072581A"/>
    <w:rsid w:val="00725C89"/>
    <w:rsid w:val="00725F99"/>
    <w:rsid w:val="007511D7"/>
    <w:rsid w:val="007531B1"/>
    <w:rsid w:val="007604B7"/>
    <w:rsid w:val="007629AC"/>
    <w:rsid w:val="00785758"/>
    <w:rsid w:val="00786EFE"/>
    <w:rsid w:val="00797896"/>
    <w:rsid w:val="007A1445"/>
    <w:rsid w:val="007A4725"/>
    <w:rsid w:val="007A7964"/>
    <w:rsid w:val="007B3D15"/>
    <w:rsid w:val="007E322A"/>
    <w:rsid w:val="007E35BF"/>
    <w:rsid w:val="007F361A"/>
    <w:rsid w:val="007F7386"/>
    <w:rsid w:val="008171D2"/>
    <w:rsid w:val="00824356"/>
    <w:rsid w:val="00853ECF"/>
    <w:rsid w:val="00860329"/>
    <w:rsid w:val="008666CF"/>
    <w:rsid w:val="008705E3"/>
    <w:rsid w:val="00876B0E"/>
    <w:rsid w:val="00882827"/>
    <w:rsid w:val="0088356C"/>
    <w:rsid w:val="008978F7"/>
    <w:rsid w:val="008C16E6"/>
    <w:rsid w:val="008C7A6D"/>
    <w:rsid w:val="008D5785"/>
    <w:rsid w:val="008D58FF"/>
    <w:rsid w:val="008E19B8"/>
    <w:rsid w:val="008E4D33"/>
    <w:rsid w:val="008E71C2"/>
    <w:rsid w:val="008F4A73"/>
    <w:rsid w:val="008F7D7F"/>
    <w:rsid w:val="00901DF3"/>
    <w:rsid w:val="00910FA1"/>
    <w:rsid w:val="00912F1C"/>
    <w:rsid w:val="00915E0E"/>
    <w:rsid w:val="00916A80"/>
    <w:rsid w:val="009265BE"/>
    <w:rsid w:val="00931D52"/>
    <w:rsid w:val="009416F6"/>
    <w:rsid w:val="00941AC3"/>
    <w:rsid w:val="00945283"/>
    <w:rsid w:val="00945A8C"/>
    <w:rsid w:val="00947FB9"/>
    <w:rsid w:val="00964A08"/>
    <w:rsid w:val="00965142"/>
    <w:rsid w:val="0097734B"/>
    <w:rsid w:val="00983A64"/>
    <w:rsid w:val="009B7D35"/>
    <w:rsid w:val="009C05EC"/>
    <w:rsid w:val="009F01FA"/>
    <w:rsid w:val="009F149B"/>
    <w:rsid w:val="00A01A85"/>
    <w:rsid w:val="00A05271"/>
    <w:rsid w:val="00A22E6B"/>
    <w:rsid w:val="00A25897"/>
    <w:rsid w:val="00A31DF7"/>
    <w:rsid w:val="00A4120B"/>
    <w:rsid w:val="00A51E2D"/>
    <w:rsid w:val="00A64774"/>
    <w:rsid w:val="00A64F38"/>
    <w:rsid w:val="00A77128"/>
    <w:rsid w:val="00A823B7"/>
    <w:rsid w:val="00A84F38"/>
    <w:rsid w:val="00AA0AE8"/>
    <w:rsid w:val="00AC7C96"/>
    <w:rsid w:val="00AF431C"/>
    <w:rsid w:val="00AF6D58"/>
    <w:rsid w:val="00B0239B"/>
    <w:rsid w:val="00B059CD"/>
    <w:rsid w:val="00B07A0C"/>
    <w:rsid w:val="00B1100E"/>
    <w:rsid w:val="00B128A3"/>
    <w:rsid w:val="00B30603"/>
    <w:rsid w:val="00B41647"/>
    <w:rsid w:val="00B463AE"/>
    <w:rsid w:val="00B57655"/>
    <w:rsid w:val="00B6079E"/>
    <w:rsid w:val="00B634AF"/>
    <w:rsid w:val="00B678DF"/>
    <w:rsid w:val="00B67DFD"/>
    <w:rsid w:val="00B909BC"/>
    <w:rsid w:val="00B9165A"/>
    <w:rsid w:val="00B95EEE"/>
    <w:rsid w:val="00B96463"/>
    <w:rsid w:val="00B96CD0"/>
    <w:rsid w:val="00BA301D"/>
    <w:rsid w:val="00BA71EE"/>
    <w:rsid w:val="00BC3626"/>
    <w:rsid w:val="00BD7B25"/>
    <w:rsid w:val="00BE38AA"/>
    <w:rsid w:val="00BF46E6"/>
    <w:rsid w:val="00C0238E"/>
    <w:rsid w:val="00C06AC2"/>
    <w:rsid w:val="00C23E47"/>
    <w:rsid w:val="00C31F19"/>
    <w:rsid w:val="00C33734"/>
    <w:rsid w:val="00C33932"/>
    <w:rsid w:val="00C40AFD"/>
    <w:rsid w:val="00C44B1F"/>
    <w:rsid w:val="00C60C45"/>
    <w:rsid w:val="00C74888"/>
    <w:rsid w:val="00C83790"/>
    <w:rsid w:val="00C9192E"/>
    <w:rsid w:val="00C92A04"/>
    <w:rsid w:val="00C97574"/>
    <w:rsid w:val="00CA050F"/>
    <w:rsid w:val="00CA5566"/>
    <w:rsid w:val="00CA775F"/>
    <w:rsid w:val="00CB3B0E"/>
    <w:rsid w:val="00CC01A9"/>
    <w:rsid w:val="00CC1193"/>
    <w:rsid w:val="00CC36C1"/>
    <w:rsid w:val="00CD7BE6"/>
    <w:rsid w:val="00CE12E9"/>
    <w:rsid w:val="00CE1A3C"/>
    <w:rsid w:val="00CE2146"/>
    <w:rsid w:val="00CE612C"/>
    <w:rsid w:val="00D01199"/>
    <w:rsid w:val="00D10018"/>
    <w:rsid w:val="00D22506"/>
    <w:rsid w:val="00D255D8"/>
    <w:rsid w:val="00D31C29"/>
    <w:rsid w:val="00D329FE"/>
    <w:rsid w:val="00D434BE"/>
    <w:rsid w:val="00D65C8C"/>
    <w:rsid w:val="00D76728"/>
    <w:rsid w:val="00D77E63"/>
    <w:rsid w:val="00D804C3"/>
    <w:rsid w:val="00D87A13"/>
    <w:rsid w:val="00DB7CE0"/>
    <w:rsid w:val="00DC2A4A"/>
    <w:rsid w:val="00DD1BB4"/>
    <w:rsid w:val="00DD6613"/>
    <w:rsid w:val="00DE4CFA"/>
    <w:rsid w:val="00DF60C6"/>
    <w:rsid w:val="00E02EBB"/>
    <w:rsid w:val="00E04435"/>
    <w:rsid w:val="00E11777"/>
    <w:rsid w:val="00E123D7"/>
    <w:rsid w:val="00E15CEA"/>
    <w:rsid w:val="00E17EB2"/>
    <w:rsid w:val="00E262DC"/>
    <w:rsid w:val="00E3653C"/>
    <w:rsid w:val="00E47789"/>
    <w:rsid w:val="00E51903"/>
    <w:rsid w:val="00E55B2D"/>
    <w:rsid w:val="00E56FAD"/>
    <w:rsid w:val="00E76B81"/>
    <w:rsid w:val="00E8639E"/>
    <w:rsid w:val="00E9226A"/>
    <w:rsid w:val="00EA03FA"/>
    <w:rsid w:val="00EB0001"/>
    <w:rsid w:val="00EB3660"/>
    <w:rsid w:val="00EB4ED9"/>
    <w:rsid w:val="00EB6417"/>
    <w:rsid w:val="00EC1F3A"/>
    <w:rsid w:val="00EC2B53"/>
    <w:rsid w:val="00ED12EB"/>
    <w:rsid w:val="00ED178E"/>
    <w:rsid w:val="00EE39C4"/>
    <w:rsid w:val="00EE3EAC"/>
    <w:rsid w:val="00EE44ED"/>
    <w:rsid w:val="00EE4C4C"/>
    <w:rsid w:val="00EF0863"/>
    <w:rsid w:val="00EF2052"/>
    <w:rsid w:val="00EF2589"/>
    <w:rsid w:val="00EF3DE8"/>
    <w:rsid w:val="00EF3F75"/>
    <w:rsid w:val="00F0072D"/>
    <w:rsid w:val="00F205C8"/>
    <w:rsid w:val="00F34981"/>
    <w:rsid w:val="00F36538"/>
    <w:rsid w:val="00F46828"/>
    <w:rsid w:val="00F50F1B"/>
    <w:rsid w:val="00F607C9"/>
    <w:rsid w:val="00F61320"/>
    <w:rsid w:val="00F71F41"/>
    <w:rsid w:val="00F93203"/>
    <w:rsid w:val="00F96238"/>
    <w:rsid w:val="00FA3CFE"/>
    <w:rsid w:val="00FA679E"/>
    <w:rsid w:val="00FA6B52"/>
    <w:rsid w:val="00F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97B3E"/>
  <w15:chartTrackingRefBased/>
  <w15:docId w15:val="{D3B9CCB9-C653-4F76-909E-5F3D4431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B0001"/>
    <w:rPr>
      <w:rFonts w:cs="Arial"/>
      <w:sz w:val="22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53E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53ECF"/>
    <w:pPr>
      <w:keepNext/>
      <w:spacing w:before="240" w:after="60"/>
      <w:outlineLvl w:val="1"/>
    </w:pPr>
    <w:rPr>
      <w:rFonts w:ascii="Cambria" w:hAnsi="Cambria" w:cs="Helvetic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53ECF"/>
    <w:pPr>
      <w:keepNext/>
      <w:spacing w:before="240" w:after="60"/>
      <w:outlineLvl w:val="2"/>
    </w:pPr>
    <w:rPr>
      <w:rFonts w:ascii="Cambria" w:hAnsi="Cambria" w:cs="Helvetic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53EC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853ECF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53ECF"/>
    <w:pPr>
      <w:spacing w:before="240" w:after="60"/>
      <w:outlineLvl w:val="5"/>
    </w:pPr>
    <w:rPr>
      <w:rFonts w:cs="Times New Roman"/>
      <w:b/>
      <w:bCs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853ECF"/>
    <w:pPr>
      <w:spacing w:before="240" w:after="60"/>
      <w:outlineLvl w:val="6"/>
    </w:pPr>
    <w:rPr>
      <w:rFonts w:cs="Times New Roman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53ECF"/>
    <w:pPr>
      <w:spacing w:before="240" w:after="60"/>
      <w:outlineLvl w:val="7"/>
    </w:pPr>
    <w:rPr>
      <w:rFonts w:cs="Times New Roman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853EC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47789"/>
    <w:pPr>
      <w:jc w:val="center"/>
    </w:pPr>
    <w:rPr>
      <w:szCs w:val="22"/>
    </w:rPr>
  </w:style>
  <w:style w:type="paragraph" w:customStyle="1" w:styleId="PlainText1">
    <w:name w:val="Plain Text1"/>
    <w:basedOn w:val="Normale"/>
    <w:rsid w:val="00E47789"/>
    <w:rPr>
      <w:rFonts w:ascii="Courier New" w:hAnsi="Courier New" w:cs="Courier New"/>
      <w:sz w:val="20"/>
      <w:szCs w:val="20"/>
    </w:rPr>
  </w:style>
  <w:style w:type="paragraph" w:styleId="Rientrocorpodeltesto">
    <w:name w:val="Body Text Indent"/>
    <w:basedOn w:val="Normale"/>
    <w:rsid w:val="00E47789"/>
    <w:pPr>
      <w:ind w:left="708"/>
      <w:jc w:val="both"/>
    </w:pPr>
    <w:rPr>
      <w:sz w:val="20"/>
      <w:szCs w:val="20"/>
    </w:rPr>
  </w:style>
  <w:style w:type="paragraph" w:styleId="Corpotesto">
    <w:name w:val="Body Text"/>
    <w:basedOn w:val="Normale"/>
    <w:rsid w:val="00E47789"/>
    <w:pPr>
      <w:jc w:val="both"/>
    </w:pPr>
    <w:rPr>
      <w:szCs w:val="22"/>
    </w:rPr>
  </w:style>
  <w:style w:type="paragraph" w:styleId="Corpodeltesto3">
    <w:name w:val="Body Text 3"/>
    <w:basedOn w:val="Normale"/>
    <w:rsid w:val="00E47789"/>
    <w:pPr>
      <w:spacing w:after="120"/>
    </w:pPr>
    <w:rPr>
      <w:sz w:val="16"/>
      <w:szCs w:val="16"/>
    </w:rPr>
  </w:style>
  <w:style w:type="paragraph" w:styleId="Intestazione">
    <w:name w:val="header"/>
    <w:basedOn w:val="Normale"/>
    <w:link w:val="IntestazioneCarattere"/>
    <w:rsid w:val="00E47789"/>
    <w:pPr>
      <w:tabs>
        <w:tab w:val="center" w:pos="4819"/>
        <w:tab w:val="right" w:pos="9638"/>
      </w:tabs>
    </w:pPr>
    <w:rPr>
      <w:rFonts w:ascii="Times" w:hAnsi="Times" w:cs="Times"/>
    </w:rPr>
  </w:style>
  <w:style w:type="paragraph" w:styleId="Pidipagina">
    <w:name w:val="footer"/>
    <w:basedOn w:val="Normale"/>
    <w:rsid w:val="00E4778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7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A7EA9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A7EA9"/>
  </w:style>
  <w:style w:type="paragraph" w:customStyle="1" w:styleId="sottoelenco">
    <w:name w:val="sottoelenco"/>
    <w:basedOn w:val="Normale"/>
    <w:autoRedefine/>
    <w:rsid w:val="006308AF"/>
    <w:pPr>
      <w:numPr>
        <w:numId w:val="2"/>
      </w:numPr>
    </w:pPr>
    <w:rPr>
      <w:szCs w:val="20"/>
      <w:lang w:eastAsia="it-IT"/>
    </w:rPr>
  </w:style>
  <w:style w:type="paragraph" w:customStyle="1" w:styleId="ELENCONUMERATOa">
    <w:name w:val="_ELENCO NUMERATO a)"/>
    <w:basedOn w:val="Normale"/>
    <w:rsid w:val="006308AF"/>
    <w:pPr>
      <w:numPr>
        <w:numId w:val="14"/>
      </w:numPr>
      <w:tabs>
        <w:tab w:val="clear" w:pos="794"/>
        <w:tab w:val="num" w:pos="644"/>
      </w:tabs>
      <w:spacing w:after="120"/>
      <w:ind w:left="644" w:hanging="360"/>
      <w:jc w:val="both"/>
    </w:pPr>
    <w:rPr>
      <w:rFonts w:ascii="Verdana" w:hAnsi="Verdana"/>
      <w:sz w:val="20"/>
      <w:szCs w:val="20"/>
      <w:lang w:eastAsia="it-IT"/>
    </w:rPr>
  </w:style>
  <w:style w:type="paragraph" w:customStyle="1" w:styleId="puntoelencocompetenze">
    <w:name w:val="punto elenco competenze"/>
    <w:basedOn w:val="Corpodeltesto2"/>
    <w:rsid w:val="006308AF"/>
    <w:pPr>
      <w:numPr>
        <w:numId w:val="28"/>
      </w:numPr>
      <w:tabs>
        <w:tab w:val="left" w:pos="-709"/>
        <w:tab w:val="left" w:pos="141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/>
      <w:jc w:val="left"/>
    </w:pPr>
    <w:rPr>
      <w:bCs/>
      <w:spacing w:val="10"/>
      <w:sz w:val="20"/>
      <w:szCs w:val="20"/>
      <w:lang w:eastAsia="it-IT"/>
    </w:rPr>
  </w:style>
  <w:style w:type="paragraph" w:styleId="Primorientrocorpodeltesto2">
    <w:name w:val="Body Text First Indent 2"/>
    <w:basedOn w:val="Rientrocorpodeltesto"/>
    <w:link w:val="Primorientrocorpodeltesto2Carattere"/>
    <w:rsid w:val="00947FB9"/>
    <w:pPr>
      <w:spacing w:after="120"/>
      <w:ind w:left="283" w:firstLine="210"/>
      <w:jc w:val="left"/>
    </w:pPr>
    <w:rPr>
      <w:rFonts w:eastAsia="Times"/>
      <w:sz w:val="21"/>
      <w:szCs w:val="21"/>
    </w:rPr>
  </w:style>
  <w:style w:type="character" w:customStyle="1" w:styleId="Corpodeltesto2Carattere">
    <w:name w:val="Corpo del testo 2 Carattere"/>
    <w:link w:val="Corpodeltesto2"/>
    <w:rsid w:val="00AF431C"/>
    <w:rPr>
      <w:rFonts w:ascii="Arial" w:eastAsia="Times New Roman" w:hAnsi="Arial" w:cs="Arial"/>
      <w:sz w:val="22"/>
      <w:szCs w:val="22"/>
      <w:lang w:val="it-IT" w:eastAsia="zh-CN"/>
    </w:rPr>
  </w:style>
  <w:style w:type="character" w:customStyle="1" w:styleId="Primorientrocorpodeltesto2Carattere">
    <w:name w:val="Primo rientro corpo del testo 2 Carattere"/>
    <w:link w:val="Primorientrocorpodeltesto2"/>
    <w:rsid w:val="00AF431C"/>
    <w:rPr>
      <w:rFonts w:ascii="Arial" w:eastAsia="Times" w:hAnsi="Arial" w:cs="Arial"/>
      <w:sz w:val="21"/>
      <w:szCs w:val="21"/>
      <w:lang w:val="it-IT" w:eastAsia="zh-CN"/>
    </w:rPr>
  </w:style>
  <w:style w:type="character" w:customStyle="1" w:styleId="Titolo1Carattere">
    <w:name w:val="Titolo 1 Carattere"/>
    <w:link w:val="Titolo1"/>
    <w:uiPriority w:val="9"/>
    <w:rsid w:val="00853ECF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rsid w:val="00853ECF"/>
    <w:rPr>
      <w:rFonts w:ascii="Cambria" w:eastAsia="Times New Roman" w:hAnsi="Cambria" w:cs="Helvetic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rsid w:val="00853ECF"/>
    <w:rPr>
      <w:rFonts w:ascii="Cambria" w:eastAsia="Times New Roman" w:hAnsi="Cambria" w:cs="Helvetic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53ECF"/>
    <w:rPr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853ECF"/>
    <w:rPr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853ECF"/>
    <w:rPr>
      <w:b/>
      <w:bCs/>
    </w:rPr>
  </w:style>
  <w:style w:type="character" w:customStyle="1" w:styleId="Titolo7Carattere">
    <w:name w:val="Titolo 7 Carattere"/>
    <w:link w:val="Titolo7"/>
    <w:uiPriority w:val="9"/>
    <w:rsid w:val="00853ECF"/>
    <w:rPr>
      <w:sz w:val="24"/>
      <w:szCs w:val="24"/>
    </w:rPr>
  </w:style>
  <w:style w:type="character" w:customStyle="1" w:styleId="Titolo8Carattere">
    <w:name w:val="Titolo 8 Carattere"/>
    <w:link w:val="Titolo8"/>
    <w:uiPriority w:val="9"/>
    <w:rsid w:val="00853ECF"/>
    <w:rPr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rsid w:val="00853ECF"/>
    <w:rPr>
      <w:rFonts w:ascii="Cambria" w:eastAsia="Times New Roman" w:hAnsi="Cambria" w:cs="Arial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3ECF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853ECF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3ECF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ottotitoloCarattere">
    <w:name w:val="Sottotitolo Carattere"/>
    <w:link w:val="Sottotitolo"/>
    <w:uiPriority w:val="11"/>
    <w:rsid w:val="00853ECF"/>
    <w:rPr>
      <w:rFonts w:ascii="Cambria" w:eastAsia="Times New Roman" w:hAnsi="Cambria"/>
      <w:sz w:val="24"/>
      <w:szCs w:val="24"/>
    </w:rPr>
  </w:style>
  <w:style w:type="character" w:styleId="Enfasigrassetto">
    <w:name w:val="Strong"/>
    <w:uiPriority w:val="22"/>
    <w:qFormat/>
    <w:rsid w:val="00853ECF"/>
    <w:rPr>
      <w:b/>
      <w:bCs/>
    </w:rPr>
  </w:style>
  <w:style w:type="character" w:styleId="Enfasicorsivo">
    <w:name w:val="Emphasis"/>
    <w:uiPriority w:val="20"/>
    <w:qFormat/>
    <w:rsid w:val="00853ECF"/>
    <w:rPr>
      <w:rFonts w:ascii="Calibri" w:hAnsi="Calibri"/>
      <w:b/>
      <w:i/>
      <w:iCs/>
    </w:rPr>
  </w:style>
  <w:style w:type="paragraph" w:customStyle="1" w:styleId="Nessunaspaziatura1">
    <w:name w:val="Nessuna spaziatura1"/>
    <w:basedOn w:val="Normale"/>
    <w:uiPriority w:val="1"/>
    <w:qFormat/>
    <w:rsid w:val="00853ECF"/>
    <w:rPr>
      <w:rFonts w:cs="Times New Roman"/>
      <w:szCs w:val="32"/>
    </w:rPr>
  </w:style>
  <w:style w:type="paragraph" w:customStyle="1" w:styleId="Paragrafoelenco1">
    <w:name w:val="Paragrafo elenco1"/>
    <w:basedOn w:val="Normale"/>
    <w:uiPriority w:val="34"/>
    <w:qFormat/>
    <w:rsid w:val="00853ECF"/>
    <w:pPr>
      <w:ind w:left="720"/>
      <w:contextualSpacing/>
    </w:pPr>
    <w:rPr>
      <w:rFonts w:cs="Times New Roman"/>
    </w:rPr>
  </w:style>
  <w:style w:type="paragraph" w:customStyle="1" w:styleId="Citazione1">
    <w:name w:val="Citazione1"/>
    <w:basedOn w:val="Normale"/>
    <w:next w:val="Normale"/>
    <w:link w:val="QuoteChar"/>
    <w:uiPriority w:val="29"/>
    <w:qFormat/>
    <w:rsid w:val="00853ECF"/>
    <w:rPr>
      <w:rFonts w:cs="Times New Roman"/>
      <w:i/>
    </w:rPr>
  </w:style>
  <w:style w:type="character" w:customStyle="1" w:styleId="QuoteChar">
    <w:name w:val="Quote Char"/>
    <w:link w:val="Citazione1"/>
    <w:uiPriority w:val="29"/>
    <w:rsid w:val="00853ECF"/>
    <w:rPr>
      <w:i/>
      <w:sz w:val="24"/>
      <w:szCs w:val="24"/>
    </w:rPr>
  </w:style>
  <w:style w:type="paragraph" w:customStyle="1" w:styleId="Citazioneintensa1">
    <w:name w:val="Citazione intensa1"/>
    <w:basedOn w:val="Normale"/>
    <w:next w:val="Normale"/>
    <w:link w:val="IntenseQuoteChar"/>
    <w:uiPriority w:val="30"/>
    <w:qFormat/>
    <w:rsid w:val="00853ECF"/>
    <w:pPr>
      <w:ind w:left="720" w:right="720"/>
    </w:pPr>
    <w:rPr>
      <w:rFonts w:cs="Times New Roman"/>
      <w:b/>
      <w:i/>
      <w:szCs w:val="22"/>
    </w:rPr>
  </w:style>
  <w:style w:type="character" w:customStyle="1" w:styleId="IntenseQuoteChar">
    <w:name w:val="Intense Quote Char"/>
    <w:link w:val="Citazioneintensa1"/>
    <w:uiPriority w:val="30"/>
    <w:rsid w:val="00853ECF"/>
    <w:rPr>
      <w:b/>
      <w:i/>
      <w:sz w:val="24"/>
    </w:rPr>
  </w:style>
  <w:style w:type="character" w:customStyle="1" w:styleId="Enfasidelicata1">
    <w:name w:val="Enfasi delicata1"/>
    <w:uiPriority w:val="19"/>
    <w:qFormat/>
    <w:rsid w:val="00853ECF"/>
    <w:rPr>
      <w:i/>
      <w:color w:val="5A5A5A"/>
    </w:rPr>
  </w:style>
  <w:style w:type="character" w:customStyle="1" w:styleId="Enfasiintensa1">
    <w:name w:val="Enfasi intensa1"/>
    <w:uiPriority w:val="21"/>
    <w:qFormat/>
    <w:rsid w:val="00853ECF"/>
    <w:rPr>
      <w:b/>
      <w:i/>
      <w:sz w:val="24"/>
      <w:szCs w:val="24"/>
      <w:u w:val="single"/>
    </w:rPr>
  </w:style>
  <w:style w:type="character" w:customStyle="1" w:styleId="Riferimentodelicato1">
    <w:name w:val="Riferimento delicato1"/>
    <w:uiPriority w:val="31"/>
    <w:qFormat/>
    <w:rsid w:val="00853ECF"/>
    <w:rPr>
      <w:sz w:val="24"/>
      <w:szCs w:val="24"/>
      <w:u w:val="single"/>
    </w:rPr>
  </w:style>
  <w:style w:type="character" w:customStyle="1" w:styleId="Riferimentointenso1">
    <w:name w:val="Riferimento intenso1"/>
    <w:uiPriority w:val="32"/>
    <w:qFormat/>
    <w:rsid w:val="00853ECF"/>
    <w:rPr>
      <w:b/>
      <w:sz w:val="24"/>
      <w:u w:val="single"/>
    </w:rPr>
  </w:style>
  <w:style w:type="character" w:customStyle="1" w:styleId="Titolodellibro1">
    <w:name w:val="Titolo del libro1"/>
    <w:uiPriority w:val="33"/>
    <w:qFormat/>
    <w:rsid w:val="00853ECF"/>
    <w:rPr>
      <w:rFonts w:ascii="Cambria" w:eastAsia="Times New Roman" w:hAnsi="Cambria"/>
      <w:b/>
      <w:i/>
      <w:sz w:val="24"/>
      <w:szCs w:val="24"/>
    </w:r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rsid w:val="00853ECF"/>
    <w:pPr>
      <w:outlineLvl w:val="9"/>
    </w:pPr>
    <w:rPr>
      <w:rFonts w:cs="Times New Roman"/>
    </w:rPr>
  </w:style>
  <w:style w:type="paragraph" w:customStyle="1" w:styleId="Testonormale1">
    <w:name w:val="Testo normale1"/>
    <w:basedOn w:val="Normale"/>
    <w:rsid w:val="008D58FF"/>
    <w:rPr>
      <w:rFonts w:ascii="Courier New" w:hAnsi="Courier New" w:cs="Times New Roman"/>
      <w:sz w:val="20"/>
      <w:szCs w:val="20"/>
      <w:lang w:val="it-IT" w:eastAsia="it-IT"/>
    </w:rPr>
  </w:style>
  <w:style w:type="paragraph" w:customStyle="1" w:styleId="p392">
    <w:name w:val="p392"/>
    <w:basedOn w:val="Normale"/>
    <w:rsid w:val="00B678DF"/>
    <w:pPr>
      <w:spacing w:before="100" w:beforeAutospacing="1" w:after="100" w:afterAutospacing="1"/>
    </w:pPr>
    <w:rPr>
      <w:rFonts w:ascii="Times New Roman" w:hAnsi="Times New Roman" w:cs="Times New Roman"/>
      <w:lang w:val="it-IT" w:eastAsia="it-IT"/>
    </w:rPr>
  </w:style>
  <w:style w:type="paragraph" w:customStyle="1" w:styleId="Default">
    <w:name w:val="Default"/>
    <w:rsid w:val="00DD66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DD6613"/>
    <w:pPr>
      <w:widowControl w:val="0"/>
      <w:autoSpaceDN w:val="0"/>
      <w:adjustRightInd w:val="0"/>
      <w:ind w:left="720"/>
      <w:contextualSpacing/>
      <w:jc w:val="both"/>
    </w:pPr>
    <w:rPr>
      <w:rFonts w:ascii="Times New Roman" w:hAnsi="Times New Roman" w:cs="Times New Roman"/>
      <w:szCs w:val="22"/>
      <w:lang w:val="x-none" w:eastAsia="zh-CN" w:bidi="hi-IN"/>
    </w:rPr>
  </w:style>
  <w:style w:type="character" w:customStyle="1" w:styleId="ParagrafoelencoCarattere">
    <w:name w:val="Paragrafo elenco Carattere"/>
    <w:link w:val="Paragrafoelenco"/>
    <w:uiPriority w:val="34"/>
    <w:locked/>
    <w:rsid w:val="00DD6613"/>
    <w:rPr>
      <w:rFonts w:ascii="Times New Roman" w:hAnsi="Times New Roman"/>
      <w:sz w:val="22"/>
      <w:szCs w:val="22"/>
      <w:lang w:val="x-none" w:eastAsia="zh-CN" w:bidi="hi-IN"/>
    </w:rPr>
  </w:style>
  <w:style w:type="paragraph" w:customStyle="1" w:styleId="tabelladestra">
    <w:name w:val="tabella_destra"/>
    <w:basedOn w:val="Normale"/>
    <w:rsid w:val="00221DDB"/>
    <w:rPr>
      <w:rFonts w:eastAsia="Calibri" w:cs="Times New Roman"/>
      <w:sz w:val="16"/>
      <w:szCs w:val="22"/>
      <w:lang w:val="it-IT"/>
    </w:rPr>
  </w:style>
  <w:style w:type="paragraph" w:customStyle="1" w:styleId="p747ft9">
    <w:name w:val="p747 ft9"/>
    <w:basedOn w:val="Normale"/>
    <w:rsid w:val="004C60A7"/>
    <w:pPr>
      <w:spacing w:before="100" w:beforeAutospacing="1" w:after="100" w:afterAutospacing="1"/>
    </w:pPr>
    <w:rPr>
      <w:rFonts w:ascii="Times New Roman" w:hAnsi="Times New Roman" w:cs="Times New Roman"/>
      <w:lang w:val="it-IT" w:eastAsia="it-IT"/>
    </w:rPr>
  </w:style>
  <w:style w:type="character" w:customStyle="1" w:styleId="IntestazioneCarattere">
    <w:name w:val="Intestazione Carattere"/>
    <w:link w:val="Intestazione"/>
    <w:rsid w:val="00E3653C"/>
    <w:rPr>
      <w:rFonts w:ascii="Times" w:hAnsi="Times" w:cs="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29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890</Words>
  <Characters>5443</Characters>
  <Application>Microsoft Office Word</Application>
  <DocSecurity>0</DocSecurity>
  <Lines>777</Lines>
  <Paragraphs>422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2006-2007</vt:lpstr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2006-2007</dc:title>
  <dc:subject/>
  <dc:creator>digennaro</dc:creator>
  <cp:keywords/>
  <cp:lastModifiedBy>LORENA GISELE RIVADERO</cp:lastModifiedBy>
  <cp:revision>2</cp:revision>
  <cp:lastPrinted>2025-09-20T09:25:00Z</cp:lastPrinted>
  <dcterms:created xsi:type="dcterms:W3CDTF">2026-09-30T07:37:00Z</dcterms:created>
  <dcterms:modified xsi:type="dcterms:W3CDTF">2026-09-30T07:37:00Z</dcterms:modified>
</cp:coreProperties>
</file>