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889B" w14:textId="01868470" w:rsidR="00F112E8" w:rsidRPr="00CA785D" w:rsidRDefault="005C0C79" w:rsidP="00CA785D">
      <w:pPr>
        <w:jc w:val="center"/>
      </w:pPr>
      <w:r>
        <w:rPr>
          <w:noProof/>
        </w:rPr>
        <w:drawing>
          <wp:inline distT="0" distB="0" distL="0" distR="0" wp14:anchorId="679AE96B" wp14:editId="472F6D72">
            <wp:extent cx="6115050" cy="844550"/>
            <wp:effectExtent l="0" t="0" r="0" b="0"/>
            <wp:docPr id="923080124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45628" w14:textId="77777777" w:rsidR="00C5606C" w:rsidRDefault="00C5606C" w:rsidP="0072555D"/>
    <w:p w14:paraId="0ADA310C" w14:textId="3883AFAF" w:rsidR="00583C26" w:rsidRDefault="00B85403" w:rsidP="00583C26">
      <w:pPr>
        <w:spacing w:after="120"/>
        <w:jc w:val="center"/>
        <w:rPr>
          <w:b/>
          <w:sz w:val="44"/>
          <w:szCs w:val="44"/>
        </w:rPr>
      </w:pPr>
      <w:r>
        <w:rPr>
          <w:b/>
          <w:bCs/>
          <w:sz w:val="44"/>
          <w:szCs w:val="44"/>
        </w:rPr>
        <w:t>RELAZIONE FINALE</w:t>
      </w:r>
    </w:p>
    <w:p w14:paraId="6F985E37" w14:textId="46D8E7D3" w:rsidR="00583C26" w:rsidRPr="00B85403" w:rsidRDefault="00B85403" w:rsidP="00B85403">
      <w:pPr>
        <w:spacing w:after="120"/>
        <w:jc w:val="center"/>
        <w:rPr>
          <w:b/>
          <w:bCs/>
          <w:sz w:val="44"/>
          <w:szCs w:val="44"/>
        </w:rPr>
      </w:pPr>
      <w:r w:rsidRPr="00B85403">
        <w:rPr>
          <w:b/>
          <w:bCs/>
          <w:sz w:val="44"/>
          <w:szCs w:val="44"/>
        </w:rPr>
        <w:t>DEL CONSIGLIO DI CLASSE</w:t>
      </w:r>
    </w:p>
    <w:p w14:paraId="43636169" w14:textId="0AFADA48" w:rsidR="00583C26" w:rsidRDefault="00583C26" w:rsidP="00583C2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Anno Scolastico </w:t>
      </w:r>
      <w:r w:rsidR="00C24A4B">
        <w:rPr>
          <w:sz w:val="32"/>
          <w:szCs w:val="32"/>
        </w:rPr>
        <w:t>………</w:t>
      </w:r>
      <w:r>
        <w:rPr>
          <w:sz w:val="32"/>
          <w:szCs w:val="32"/>
        </w:rPr>
        <w:t>/………</w:t>
      </w:r>
    </w:p>
    <w:p w14:paraId="569CD5AE" w14:textId="77777777" w:rsidR="00583C26" w:rsidRDefault="00583C26" w:rsidP="009C3936"/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</w:tblGrid>
      <w:tr w:rsidR="00583C26" w14:paraId="4867686A" w14:textId="77777777" w:rsidTr="000D12A0"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E5A90" w14:textId="77777777" w:rsidR="00583C26" w:rsidRDefault="00583C26" w:rsidP="000D12A0">
            <w:pPr>
              <w:snapToGrid w:val="0"/>
              <w:jc w:val="center"/>
              <w:rPr>
                <w:b/>
                <w:sz w:val="32"/>
                <w:szCs w:val="32"/>
                <w:u w:val="single"/>
              </w:rPr>
            </w:pPr>
          </w:p>
          <w:p w14:paraId="76A524CB" w14:textId="77777777" w:rsidR="00583C26" w:rsidRDefault="00583C26" w:rsidP="000D12A0">
            <w:pPr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Classe........Sezione….....Indirizzo.........................</w:t>
            </w:r>
          </w:p>
          <w:p w14:paraId="388181D3" w14:textId="77777777" w:rsidR="00583C26" w:rsidRDefault="00583C26" w:rsidP="000D12A0">
            <w:pPr>
              <w:jc w:val="center"/>
              <w:rPr>
                <w:b/>
                <w:sz w:val="32"/>
                <w:szCs w:val="32"/>
                <w:u w:val="single"/>
              </w:rPr>
            </w:pPr>
          </w:p>
          <w:p w14:paraId="5B5E3BB7" w14:textId="77777777" w:rsidR="00583C26" w:rsidRPr="00EE4316" w:rsidRDefault="00583C26" w:rsidP="000D12A0">
            <w:pPr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EE4316">
              <w:rPr>
                <w:b/>
                <w:i/>
                <w:sz w:val="24"/>
                <w:szCs w:val="24"/>
                <w:u w:val="single"/>
              </w:rPr>
              <w:t>Approvato nella seduta del</w:t>
            </w:r>
            <w:r>
              <w:rPr>
                <w:b/>
                <w:i/>
                <w:sz w:val="24"/>
                <w:szCs w:val="24"/>
                <w:u w:val="single"/>
              </w:rPr>
              <w:t xml:space="preserve"> consiglio di classe del</w:t>
            </w:r>
            <w:r w:rsidRPr="00EE4316">
              <w:rPr>
                <w:b/>
                <w:i/>
                <w:sz w:val="24"/>
                <w:szCs w:val="24"/>
                <w:u w:val="single"/>
              </w:rPr>
              <w:t>...................</w:t>
            </w:r>
            <w:r>
              <w:rPr>
                <w:b/>
                <w:i/>
                <w:sz w:val="24"/>
                <w:szCs w:val="24"/>
                <w:u w:val="single"/>
              </w:rPr>
              <w:t>(verbale n. ……</w:t>
            </w:r>
            <w:r w:rsidRPr="00EE4316">
              <w:rPr>
                <w:b/>
                <w:i/>
                <w:sz w:val="24"/>
                <w:szCs w:val="24"/>
                <w:u w:val="single"/>
              </w:rPr>
              <w:t>.</w:t>
            </w:r>
            <w:r w:rsidRPr="00007AF7">
              <w:rPr>
                <w:b/>
                <w:i/>
                <w:sz w:val="24"/>
                <w:szCs w:val="24"/>
              </w:rPr>
              <w:t>)</w:t>
            </w:r>
          </w:p>
          <w:p w14:paraId="4925C0EF" w14:textId="77777777" w:rsidR="00583C26" w:rsidRDefault="00583C26" w:rsidP="000D12A0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421D914F" w14:textId="77777777" w:rsidR="00583C26" w:rsidRDefault="00583C26" w:rsidP="009C3936"/>
    <w:p w14:paraId="035C65A2" w14:textId="77777777" w:rsidR="00583C26" w:rsidRDefault="00583C26" w:rsidP="00583C2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INDICE</w:t>
      </w:r>
    </w:p>
    <w:p w14:paraId="0AB3BAD7" w14:textId="2014EBE3" w:rsidR="00583C26" w:rsidRPr="00A76EE2" w:rsidRDefault="004517A4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>
        <w:t>PROFILO DELLA CLASSE</w:t>
      </w:r>
    </w:p>
    <w:p w14:paraId="650D6161" w14:textId="368EF57D" w:rsidR="004517A4" w:rsidRDefault="004517A4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>
        <w:t>VALUTAZIONE</w:t>
      </w:r>
    </w:p>
    <w:p w14:paraId="4E3AD00C" w14:textId="57334A78" w:rsidR="004517A4" w:rsidRDefault="004517A4" w:rsidP="004517A4">
      <w:pPr>
        <w:numPr>
          <w:ilvl w:val="1"/>
          <w:numId w:val="28"/>
        </w:numPr>
        <w:suppressAutoHyphens/>
        <w:spacing w:after="60" w:line="240" w:lineRule="auto"/>
        <w:jc w:val="left"/>
      </w:pPr>
      <w:r>
        <w:t>PROVE DI VALUTAZIONE</w:t>
      </w:r>
    </w:p>
    <w:p w14:paraId="1379F323" w14:textId="553B2530" w:rsidR="004517A4" w:rsidRDefault="004517A4" w:rsidP="004517A4">
      <w:pPr>
        <w:numPr>
          <w:ilvl w:val="1"/>
          <w:numId w:val="28"/>
        </w:numPr>
        <w:suppressAutoHyphens/>
        <w:spacing w:after="60" w:line="240" w:lineRule="auto"/>
        <w:jc w:val="left"/>
      </w:pPr>
      <w:r>
        <w:t>RISULTATI COMPLESSIVI</w:t>
      </w:r>
    </w:p>
    <w:p w14:paraId="2C138C6B" w14:textId="5DAA3057" w:rsidR="00583C26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A76EE2">
        <w:t>PROGRAMMAZIONE</w:t>
      </w:r>
    </w:p>
    <w:p w14:paraId="4C9951EA" w14:textId="77777777" w:rsidR="00474FBC" w:rsidRDefault="00474FBC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 w:rsidRPr="00A76EE2">
        <w:t>ATTIVITA’ DISCIPLINARI (</w:t>
      </w:r>
      <w:r>
        <w:t xml:space="preserve">competenze – </w:t>
      </w:r>
      <w:r w:rsidRPr="00A76EE2">
        <w:t>contenuti</w:t>
      </w:r>
      <w:r>
        <w:t xml:space="preserve"> - </w:t>
      </w:r>
      <w:r w:rsidRPr="00A76EE2">
        <w:t>nuclei tematici e/moduli – progetti)</w:t>
      </w:r>
    </w:p>
    <w:p w14:paraId="0BB92BFD" w14:textId="77777777" w:rsidR="00EC2859" w:rsidRPr="00A76EE2" w:rsidRDefault="00EC2859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>
        <w:t>PERCORSI DI ORIENTAMENTO</w:t>
      </w:r>
    </w:p>
    <w:p w14:paraId="607B56C1" w14:textId="77777777" w:rsidR="004517A4" w:rsidRDefault="004517A4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>
        <w:t>PERCORSI CLIL</w:t>
      </w:r>
    </w:p>
    <w:p w14:paraId="0E83BC61" w14:textId="30E86855" w:rsidR="004517A4" w:rsidRDefault="004517A4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>
        <w:t>ATTIVITÀ DI RECUPE</w:t>
      </w:r>
      <w:r w:rsidR="00474FBC">
        <w:t>R</w:t>
      </w:r>
      <w:r>
        <w:t>O</w:t>
      </w:r>
    </w:p>
    <w:p w14:paraId="66046116" w14:textId="77777777" w:rsidR="004517A4" w:rsidRPr="00101BA3" w:rsidRDefault="004517A4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 w:rsidRPr="00101BA3">
        <w:t>ATTIVITÀ DI APPROFONDIMENTO E VALORIZZAZIONE DELLE ECCELLENZE</w:t>
      </w:r>
    </w:p>
    <w:p w14:paraId="104DC8B9" w14:textId="77777777" w:rsidR="00474FBC" w:rsidRPr="00A76EE2" w:rsidRDefault="00474FBC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>
        <w:t>PERCORSI/</w:t>
      </w:r>
      <w:r w:rsidRPr="00F86A2D">
        <w:t xml:space="preserve">LABORATORI </w:t>
      </w:r>
      <w:r>
        <w:t xml:space="preserve">TRASVERSALI </w:t>
      </w:r>
      <w:r w:rsidRPr="00F86A2D">
        <w:t>cu</w:t>
      </w:r>
      <w:r>
        <w:t>rricolari e/o extracurricolari</w:t>
      </w:r>
    </w:p>
    <w:p w14:paraId="6D69CEC8" w14:textId="77777777" w:rsidR="00474FBC" w:rsidRPr="00101BA3" w:rsidRDefault="00474FBC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 w:rsidRPr="00101BA3">
        <w:t>PROGETTI, ATTIVITÀ INTEGRATIVE, CULTURALI, SPORTIVE</w:t>
      </w:r>
    </w:p>
    <w:p w14:paraId="0C04C431" w14:textId="77777777" w:rsidR="00474FBC" w:rsidRPr="00101BA3" w:rsidRDefault="00474FBC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 w:rsidRPr="00101BA3">
        <w:t>VISITE DI ISTRUZIONE, USCITE DIDATTICHE, SCAMBI CULTURALI</w:t>
      </w:r>
    </w:p>
    <w:p w14:paraId="6E546C75" w14:textId="77777777" w:rsidR="00474FBC" w:rsidRPr="00101BA3" w:rsidRDefault="00474FBC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 w:rsidRPr="00101BA3">
        <w:t>ATTIVITÀ F.S.L.</w:t>
      </w:r>
    </w:p>
    <w:p w14:paraId="352DB9EE" w14:textId="042807B5" w:rsidR="00101BA3" w:rsidRPr="00101BA3" w:rsidRDefault="00101BA3" w:rsidP="00101BA3">
      <w:pPr>
        <w:numPr>
          <w:ilvl w:val="1"/>
          <w:numId w:val="28"/>
        </w:numPr>
        <w:tabs>
          <w:tab w:val="clear" w:pos="454"/>
        </w:tabs>
        <w:suppressAutoHyphens/>
        <w:spacing w:after="60" w:line="240" w:lineRule="auto"/>
        <w:ind w:left="993" w:hanging="539"/>
        <w:jc w:val="left"/>
      </w:pPr>
      <w:r w:rsidRPr="00101BA3">
        <w:t>INTERVENTI DI SOSTEGNO E SUPPORTO (DISABILITÀ, DSA, BES)</w:t>
      </w:r>
    </w:p>
    <w:p w14:paraId="5D5A6647" w14:textId="77777777" w:rsidR="00583C26" w:rsidRDefault="00583C26" w:rsidP="00065FD6"/>
    <w:p w14:paraId="7012905A" w14:textId="77777777" w:rsidR="00322D61" w:rsidRDefault="00322D61" w:rsidP="00065FD6">
      <w:r>
        <w:br w:type="page"/>
      </w:r>
    </w:p>
    <w:p w14:paraId="77E7882C" w14:textId="44468D5F" w:rsidR="00B85403" w:rsidRPr="00B85403" w:rsidRDefault="00B85403" w:rsidP="00B85403">
      <w:pPr>
        <w:numPr>
          <w:ilvl w:val="0"/>
          <w:numId w:val="29"/>
        </w:numPr>
        <w:suppressAutoHyphens/>
        <w:spacing w:after="60" w:line="240" w:lineRule="auto"/>
        <w:jc w:val="left"/>
        <w:rPr>
          <w:b/>
          <w:sz w:val="24"/>
          <w:szCs w:val="24"/>
        </w:rPr>
      </w:pPr>
      <w:r w:rsidRPr="00B85403">
        <w:rPr>
          <w:b/>
          <w:sz w:val="24"/>
          <w:szCs w:val="24"/>
        </w:rPr>
        <w:lastRenderedPageBreak/>
        <w:t>PROFILO DELLA CLASSE</w:t>
      </w:r>
    </w:p>
    <w:p w14:paraId="085FFDF1" w14:textId="3EDB46DF" w:rsidR="00B85403" w:rsidRPr="00B85403" w:rsidRDefault="00B85403" w:rsidP="00B85403">
      <w:pPr>
        <w:rPr>
          <w:sz w:val="16"/>
          <w:szCs w:val="16"/>
        </w:rPr>
      </w:pPr>
      <w:r>
        <w:rPr>
          <w:sz w:val="16"/>
          <w:szCs w:val="16"/>
        </w:rPr>
        <w:t>(</w:t>
      </w:r>
      <w:r w:rsidRPr="00B85403">
        <w:rPr>
          <w:sz w:val="16"/>
          <w:szCs w:val="16"/>
        </w:rPr>
        <w:t>partecipazione, risultati conseguiti. rispetto agli obiettivi posti sotto il profilo della maturazione degli studenti e dell’acquisizione di competenze</w:t>
      </w:r>
      <w:r>
        <w:rPr>
          <w:sz w:val="16"/>
          <w:szCs w:val="16"/>
        </w:rPr>
        <w:t>)</w:t>
      </w:r>
    </w:p>
    <w:p w14:paraId="659DC710" w14:textId="77777777" w:rsidR="00B85403" w:rsidRPr="00762857" w:rsidRDefault="00B85403" w:rsidP="00B85403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frequenza, interesse, impegno</w:t>
      </w:r>
    </w:p>
    <w:p w14:paraId="70EA99B6" w14:textId="77777777" w:rsidR="00B85403" w:rsidRPr="00762857" w:rsidRDefault="00B85403" w:rsidP="00B85403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motivazione e partecipazione</w:t>
      </w:r>
    </w:p>
    <w:p w14:paraId="7317C058" w14:textId="77777777" w:rsidR="00B85403" w:rsidRPr="00762857" w:rsidRDefault="00B85403" w:rsidP="00B85403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andamento pregresso</w:t>
      </w:r>
    </w:p>
    <w:p w14:paraId="713AD917" w14:textId="7D4FD443" w:rsidR="00B85403" w:rsidRPr="00762857" w:rsidRDefault="00B85403" w:rsidP="00B85403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risultati</w:t>
      </w:r>
    </w:p>
    <w:p w14:paraId="79A7418F" w14:textId="77777777" w:rsidR="00B85403" w:rsidRPr="00762857" w:rsidRDefault="00B85403" w:rsidP="00B85403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situazioni particolari</w:t>
      </w:r>
    </w:p>
    <w:p w14:paraId="208B150B" w14:textId="77777777" w:rsidR="00B85403" w:rsidRDefault="00B85403" w:rsidP="00B85403"/>
    <w:p w14:paraId="00ACD843" w14:textId="77777777" w:rsidR="00583C26" w:rsidRDefault="00583C26" w:rsidP="0024782E"/>
    <w:p w14:paraId="22FC01FC" w14:textId="690C64F6" w:rsidR="00C16A93" w:rsidRPr="00713D5D" w:rsidRDefault="00C16A93" w:rsidP="00C16A93">
      <w:pPr>
        <w:numPr>
          <w:ilvl w:val="0"/>
          <w:numId w:val="29"/>
        </w:numPr>
        <w:suppressAutoHyphens/>
        <w:spacing w:after="60" w:line="240" w:lineRule="auto"/>
        <w:jc w:val="left"/>
        <w:rPr>
          <w:sz w:val="24"/>
          <w:szCs w:val="24"/>
        </w:rPr>
      </w:pPr>
      <w:r>
        <w:rPr>
          <w:b/>
          <w:sz w:val="24"/>
          <w:szCs w:val="24"/>
        </w:rPr>
        <w:t>VALUTAZIONI</w:t>
      </w:r>
    </w:p>
    <w:p w14:paraId="17D23080" w14:textId="77777777" w:rsidR="00713D5D" w:rsidRPr="007A6380" w:rsidRDefault="00713D5D" w:rsidP="00713D5D"/>
    <w:p w14:paraId="70BFD52B" w14:textId="06C37573" w:rsidR="00C16A93" w:rsidRPr="00984E53" w:rsidRDefault="00713D5D" w:rsidP="00C16A93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>
        <w:rPr>
          <w:bCs/>
        </w:rPr>
        <w:t>PROVE</w:t>
      </w:r>
      <w:r w:rsidR="00C16A93" w:rsidRPr="00984E53">
        <w:rPr>
          <w:bCs/>
        </w:rPr>
        <w:t xml:space="preserve"> DI VALUTAZIONE</w:t>
      </w:r>
    </w:p>
    <w:p w14:paraId="0A61BF58" w14:textId="77777777" w:rsidR="00C16A93" w:rsidRDefault="00C16A93" w:rsidP="00C16A93">
      <w:pPr>
        <w:ind w:left="851"/>
      </w:pPr>
      <w:r>
        <w:t>Sono state svolte le seguenti verifiche per tipologie e numero</w:t>
      </w:r>
      <w:r w:rsidRPr="00F4192D">
        <w:t>:</w:t>
      </w:r>
    </w:p>
    <w:p w14:paraId="62F65C06" w14:textId="77777777" w:rsidR="00C16A93" w:rsidRPr="00F4192D" w:rsidRDefault="00C16A93" w:rsidP="00C16A93"/>
    <w:tbl>
      <w:tblPr>
        <w:tblW w:w="552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2"/>
        <w:gridCol w:w="774"/>
        <w:gridCol w:w="901"/>
        <w:gridCol w:w="774"/>
        <w:gridCol w:w="901"/>
      </w:tblGrid>
      <w:tr w:rsidR="00C16A93" w14:paraId="23F8875D" w14:textId="77777777" w:rsidTr="00422FA7">
        <w:trPr>
          <w:cantSplit/>
          <w:trHeight w:val="1526"/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52FD8" w14:textId="77777777" w:rsidR="00C16A93" w:rsidRDefault="00C16A93" w:rsidP="00422FA7">
            <w:pPr>
              <w:snapToGrid w:val="0"/>
            </w:pPr>
          </w:p>
          <w:p w14:paraId="337926E5" w14:textId="77777777" w:rsidR="00C16A93" w:rsidRDefault="00C16A93" w:rsidP="00422FA7">
            <w:pPr>
              <w:snapToGrid w:val="0"/>
            </w:pPr>
          </w:p>
          <w:p w14:paraId="49D5E639" w14:textId="77777777" w:rsidR="00C16A93" w:rsidRDefault="00C16A93" w:rsidP="00422FA7">
            <w:pPr>
              <w:jc w:val="center"/>
            </w:pPr>
            <w:r>
              <w:t>DISCIPLINE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DEDFA0A" w14:textId="77777777" w:rsidR="00C16A93" w:rsidRDefault="00C16A93" w:rsidP="00422FA7">
            <w:pPr>
              <w:snapToGrid w:val="0"/>
              <w:ind w:left="113" w:right="113"/>
            </w:pPr>
            <w:r>
              <w:t>N. prove</w:t>
            </w:r>
          </w:p>
          <w:p w14:paraId="1D9E299A" w14:textId="77777777" w:rsidR="00C16A93" w:rsidRDefault="00C16A93" w:rsidP="00422FA7">
            <w:pPr>
              <w:snapToGrid w:val="0"/>
              <w:ind w:left="113" w:right="113"/>
            </w:pPr>
            <w:r>
              <w:t xml:space="preserve"> trimestre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AEB5DC" w14:textId="77777777" w:rsidR="00C16A93" w:rsidRDefault="00C16A93" w:rsidP="00422FA7">
            <w:pPr>
              <w:snapToGrid w:val="0"/>
              <w:ind w:left="113" w:right="113"/>
            </w:pPr>
            <w:r>
              <w:t>Tipologia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483AC9C" w14:textId="77777777" w:rsidR="00C16A93" w:rsidRDefault="00C16A93" w:rsidP="00422FA7">
            <w:pPr>
              <w:snapToGrid w:val="0"/>
              <w:ind w:left="113" w:right="113"/>
            </w:pPr>
            <w:r>
              <w:t>N. Prove</w:t>
            </w:r>
          </w:p>
          <w:p w14:paraId="2A81C7E5" w14:textId="77777777" w:rsidR="00C16A93" w:rsidRDefault="00C16A93" w:rsidP="00422FA7">
            <w:pPr>
              <w:snapToGrid w:val="0"/>
              <w:ind w:left="113" w:right="113"/>
            </w:pPr>
            <w:r>
              <w:t>pentamestre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FDE7342" w14:textId="77777777" w:rsidR="00C16A93" w:rsidRDefault="00C16A93" w:rsidP="00422FA7">
            <w:pPr>
              <w:snapToGrid w:val="0"/>
              <w:ind w:left="113" w:right="113"/>
            </w:pPr>
            <w:r>
              <w:t>Tipologia</w:t>
            </w:r>
          </w:p>
        </w:tc>
      </w:tr>
      <w:tr w:rsidR="00C16A93" w14:paraId="005855E9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DD334" w14:textId="77777777" w:rsidR="00C16A93" w:rsidRDefault="00C16A93" w:rsidP="00422FA7">
            <w:pPr>
              <w:snapToGrid w:val="0"/>
            </w:pPr>
            <w:r>
              <w:t>Italiano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C3241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C293" w14:textId="77777777" w:rsidR="00C16A93" w:rsidRDefault="00C16A93" w:rsidP="00422FA7">
            <w:pPr>
              <w:snapToGrid w:val="0"/>
              <w:rPr>
                <w:u w:val="single"/>
              </w:rPr>
            </w:pPr>
            <w:r>
              <w:t xml:space="preserve">s </w:t>
            </w:r>
            <w:r w:rsidRPr="0040282D">
              <w:t>- o - p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56EDF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9B4950" w14:textId="77777777" w:rsidR="00C16A93" w:rsidRPr="0040282D" w:rsidRDefault="00C16A93" w:rsidP="00422FA7">
            <w:pPr>
              <w:snapToGrid w:val="0"/>
            </w:pPr>
            <w:r>
              <w:t xml:space="preserve">s </w:t>
            </w:r>
            <w:r w:rsidRPr="0040282D">
              <w:t>- o - p</w:t>
            </w:r>
          </w:p>
        </w:tc>
      </w:tr>
      <w:tr w:rsidR="00C16A93" w14:paraId="54E5AC53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488EF" w14:textId="77777777" w:rsidR="00C16A93" w:rsidRDefault="00C16A93" w:rsidP="00422FA7">
            <w:pPr>
              <w:snapToGrid w:val="0"/>
            </w:pPr>
            <w:r>
              <w:t>Storia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628FE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7D46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5E0EF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3306D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4EEBB4E6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0C71E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39101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BBAA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23C9A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DBC39B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6BFD4EFF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7C01C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1C2DF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B089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A7B92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1356FE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6C333ACF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C8F16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A21FA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2559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3A3A5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C9C264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58D997AA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41828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F5AE0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FA85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B488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6A94C2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30C11D57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C2FA6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CB372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E27A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90F6E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01AFC6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07B1ED51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F6759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CABE1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BBF8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9DBC8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15475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799BD533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9E39D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DD7CC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9E2E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D01DC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D22C5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2B67F413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F0C79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E5D0A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35BA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E0C65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DE40C8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151927D0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B5850" w14:textId="77777777" w:rsidR="00C16A93" w:rsidRDefault="00C16A93" w:rsidP="00422FA7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7E5FB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9DC1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6F191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E3CA3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  <w:tr w:rsidR="00C16A93" w14:paraId="3E9078AB" w14:textId="77777777" w:rsidTr="00422FA7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90DF0" w14:textId="77777777" w:rsidR="00C16A93" w:rsidRDefault="00C16A93" w:rsidP="00422FA7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86C95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530B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093CD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731244" w14:textId="77777777" w:rsidR="00C16A93" w:rsidRDefault="00C16A93" w:rsidP="00422FA7">
            <w:pPr>
              <w:snapToGrid w:val="0"/>
              <w:rPr>
                <w:u w:val="single"/>
              </w:rPr>
            </w:pPr>
          </w:p>
        </w:tc>
      </w:tr>
    </w:tbl>
    <w:p w14:paraId="47721A47" w14:textId="77777777" w:rsidR="00C16A93" w:rsidRDefault="00C16A93" w:rsidP="00C16A93"/>
    <w:p w14:paraId="2AB92EE3" w14:textId="77777777" w:rsidR="00C16A93" w:rsidRPr="00583C26" w:rsidRDefault="00C16A93" w:rsidP="00C16A93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>
        <w:rPr>
          <w:bCs/>
        </w:rPr>
        <w:t>RISULTATI COMPLESSIVI</w:t>
      </w:r>
    </w:p>
    <w:p w14:paraId="1D488BEA" w14:textId="77777777" w:rsidR="00C16A93" w:rsidRDefault="00C16A93" w:rsidP="00C16A93"/>
    <w:tbl>
      <w:tblPr>
        <w:tblW w:w="96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2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64"/>
      </w:tblGrid>
      <w:tr w:rsidR="00713D5D" w14:paraId="5D68C421" w14:textId="77777777" w:rsidTr="00713D5D">
        <w:trPr>
          <w:cantSplit/>
          <w:trHeight w:val="1134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C547F" w14:textId="77777777" w:rsidR="00713D5D" w:rsidRDefault="00713D5D" w:rsidP="00422FA7">
            <w:pPr>
              <w:snapToGrid w:val="0"/>
            </w:pPr>
          </w:p>
          <w:p w14:paraId="56B2405C" w14:textId="77777777" w:rsidR="00713D5D" w:rsidRDefault="00713D5D" w:rsidP="00422FA7">
            <w:pPr>
              <w:jc w:val="center"/>
            </w:pPr>
            <w:r>
              <w:t>DISCIPLINE</w:t>
            </w:r>
          </w:p>
          <w:p w14:paraId="0F5BFA6B" w14:textId="77777777" w:rsidR="00713D5D" w:rsidRDefault="00713D5D" w:rsidP="00422FA7">
            <w:pPr>
              <w:jc w:val="center"/>
            </w:pPr>
            <w:r>
              <w:t>Valutazioni (n° studenti)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6A2A20D" w14:textId="77777777" w:rsidR="00713D5D" w:rsidRDefault="00713D5D" w:rsidP="00422FA7">
            <w:pPr>
              <w:snapToGrid w:val="0"/>
              <w:ind w:left="113" w:right="113"/>
            </w:pPr>
            <w:r>
              <w:t>Italiano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82FBBFE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A4BCF00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950F0AA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12D9667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7E9A790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9CDF87C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DC27739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864BF2B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C0698F5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426BBA8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CF9EEE8" w14:textId="77777777" w:rsidR="00713D5D" w:rsidRDefault="00713D5D" w:rsidP="00422FA7">
            <w:pPr>
              <w:snapToGrid w:val="0"/>
              <w:ind w:left="113" w:right="113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4EE9B6" w14:textId="77777777" w:rsidR="00713D5D" w:rsidRDefault="00713D5D" w:rsidP="00422FA7">
            <w:pPr>
              <w:snapToGrid w:val="0"/>
              <w:ind w:left="113" w:right="113"/>
            </w:pPr>
          </w:p>
        </w:tc>
      </w:tr>
      <w:tr w:rsidR="00713D5D" w14:paraId="56737575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91E1A" w14:textId="77777777" w:rsidR="00713D5D" w:rsidRDefault="00713D5D" w:rsidP="00422FA7">
            <w:pPr>
              <w:snapToGrid w:val="0"/>
            </w:pP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>Ottim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o (9-10)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48572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00A2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26CA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57D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A1279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C7ABB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2F1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CF43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2EB45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89D2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2520F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308C0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9EE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  <w:tr w:rsidR="00713D5D" w14:paraId="175B2417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DE12C" w14:textId="77777777" w:rsidR="00713D5D" w:rsidRDefault="00713D5D" w:rsidP="00422FA7">
            <w:pPr>
              <w:snapToGrid w:val="0"/>
            </w:pP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>Buon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o (8)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41C6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20623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2567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AEBE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9590F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1B50F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BCE00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AAFC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5BCE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CEDCB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B5299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C86DB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602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  <w:tr w:rsidR="00713D5D" w14:paraId="1EB98C23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4461F" w14:textId="77777777" w:rsidR="00713D5D" w:rsidRDefault="00713D5D" w:rsidP="00422FA7">
            <w:pPr>
              <w:snapToGrid w:val="0"/>
            </w:pP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>Discret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o (7)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2DCD7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F0C2E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32603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6311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6C7E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2D84F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1222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8B2C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01A8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63510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E6AFF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B9DB7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50A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  <w:tr w:rsidR="00713D5D" w14:paraId="42495F7A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1D04A" w14:textId="77777777" w:rsidR="00713D5D" w:rsidRDefault="00713D5D" w:rsidP="00422FA7">
            <w:pPr>
              <w:snapToGrid w:val="0"/>
            </w:pP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>Sufficient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e (6)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07BD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C334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8503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AEA0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13137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6496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B447E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F7F93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DF029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332DB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2CCDB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9CA79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406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  <w:tr w:rsidR="00713D5D" w14:paraId="687AB468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0A90F" w14:textId="77777777" w:rsidR="00713D5D" w:rsidRDefault="00713D5D" w:rsidP="00422FA7">
            <w:pPr>
              <w:snapToGrid w:val="0"/>
            </w:pP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Insufficiente (5)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260D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016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3C7F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A635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28F2D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AEAA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938E6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8B1C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94AE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A71EF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1894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C767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3909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  <w:tr w:rsidR="00713D5D" w14:paraId="7CC54E57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7E514" w14:textId="77777777" w:rsidR="00713D5D" w:rsidRDefault="00713D5D" w:rsidP="00422FA7">
            <w:pPr>
              <w:snapToGrid w:val="0"/>
            </w:pP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Gravemente Insufficiente (4)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C0E4E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D783E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A94F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1117C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88867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6FD8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92A50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92C16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D067B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E894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6405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DF2C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8EE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  <w:tr w:rsidR="00713D5D" w14:paraId="347B7EDD" w14:textId="77777777" w:rsidTr="00713D5D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B6DAC" w14:textId="77777777" w:rsidR="00713D5D" w:rsidRDefault="00713D5D" w:rsidP="00422FA7">
            <w:pPr>
              <w:snapToGrid w:val="0"/>
            </w:pP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Insufficienza Molto Grave (3-2)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B21F3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21F2D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2C827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572F4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80556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6C107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82818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718F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61D1D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7C9C3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40ACA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ED621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7572" w14:textId="77777777" w:rsidR="00713D5D" w:rsidRDefault="00713D5D" w:rsidP="00422FA7">
            <w:pPr>
              <w:snapToGrid w:val="0"/>
              <w:rPr>
                <w:u w:val="single"/>
              </w:rPr>
            </w:pPr>
          </w:p>
        </w:tc>
      </w:tr>
    </w:tbl>
    <w:p w14:paraId="24B59150" w14:textId="77777777" w:rsidR="00583C26" w:rsidRPr="00474FBC" w:rsidRDefault="00583C26" w:rsidP="00583C26">
      <w:pPr>
        <w:numPr>
          <w:ilvl w:val="0"/>
          <w:numId w:val="29"/>
        </w:numPr>
        <w:suppressAutoHyphens/>
        <w:spacing w:after="60" w:line="240" w:lineRule="auto"/>
        <w:jc w:val="lef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PROGRAMMAZIONE</w:t>
      </w:r>
    </w:p>
    <w:p w14:paraId="5247BC70" w14:textId="77777777" w:rsidR="00474FBC" w:rsidRPr="007A6380" w:rsidRDefault="00474FBC" w:rsidP="00474FBC"/>
    <w:p w14:paraId="543855C6" w14:textId="77777777" w:rsidR="00474FBC" w:rsidRDefault="00474FBC" w:rsidP="00474FBC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583C26">
        <w:rPr>
          <w:bCs/>
        </w:rPr>
        <w:t>ATTIVITA’ DISCIPLINARI (competenze - contenuti – moduli – progetti curricolari)</w:t>
      </w:r>
    </w:p>
    <w:p w14:paraId="103F7E26" w14:textId="77777777" w:rsidR="00474FBC" w:rsidRPr="00583C26" w:rsidRDefault="00474FBC" w:rsidP="00474FBC">
      <w:pPr>
        <w:ind w:left="851"/>
      </w:pPr>
      <w:r w:rsidRPr="00583C26">
        <w:t>Vedere allegati relativi alle singole discipline</w:t>
      </w:r>
    </w:p>
    <w:p w14:paraId="649476AD" w14:textId="77777777" w:rsidR="00583C26" w:rsidRPr="00DC536A" w:rsidRDefault="00583C26" w:rsidP="00583C26"/>
    <w:p w14:paraId="6563B2DB" w14:textId="77777777" w:rsidR="00AD0BA8" w:rsidRDefault="00AD0BA8" w:rsidP="00AD0BA8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bookmarkStart w:id="0" w:name="_Hlk150360148"/>
      <w:r>
        <w:rPr>
          <w:bCs/>
        </w:rPr>
        <w:t>PERCORSI DI ORIENTAMENTO</w:t>
      </w:r>
    </w:p>
    <w:p w14:paraId="3F70B752" w14:textId="258292B6" w:rsidR="00B85403" w:rsidRDefault="00B85403" w:rsidP="00B85403">
      <w:pPr>
        <w:ind w:left="851"/>
      </w:pPr>
      <w:r>
        <w:t xml:space="preserve">Come previsto dal Progetto Formativo, la classe ha </w:t>
      </w:r>
      <w:r w:rsidRPr="00B85403">
        <w:rPr>
          <w:b/>
          <w:bCs/>
        </w:rPr>
        <w:t>svolto</w:t>
      </w:r>
      <w:r>
        <w:t xml:space="preserve"> nel corso dell’anno scolastico le seguenti attività:</w:t>
      </w:r>
    </w:p>
    <w:p w14:paraId="07BF7A86" w14:textId="77777777" w:rsidR="00B85403" w:rsidRDefault="00B85403" w:rsidP="00B85403">
      <w:pPr>
        <w:suppressAutoHyphens/>
        <w:spacing w:after="60" w:line="240" w:lineRule="auto"/>
        <w:jc w:val="left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1808"/>
        <w:gridCol w:w="1984"/>
        <w:gridCol w:w="1701"/>
        <w:gridCol w:w="1176"/>
        <w:gridCol w:w="1176"/>
      </w:tblGrid>
      <w:tr w:rsidR="00B85403" w:rsidRPr="00B85403" w14:paraId="4CD00A25" w14:textId="77777777" w:rsidTr="00B85403">
        <w:tc>
          <w:tcPr>
            <w:tcW w:w="1695" w:type="dxa"/>
          </w:tcPr>
          <w:bookmarkEnd w:id="0"/>
          <w:p w14:paraId="13D2F46A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</w:t>
            </w:r>
          </w:p>
        </w:tc>
        <w:tc>
          <w:tcPr>
            <w:tcW w:w="1808" w:type="dxa"/>
          </w:tcPr>
          <w:p w14:paraId="1EF74620" w14:textId="15C0468A" w:rsidR="00B85403" w:rsidRPr="00B85403" w:rsidRDefault="00B85403" w:rsidP="00B8540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OBIETTIVI</w:t>
            </w:r>
          </w:p>
        </w:tc>
        <w:tc>
          <w:tcPr>
            <w:tcW w:w="1984" w:type="dxa"/>
          </w:tcPr>
          <w:p w14:paraId="0F49F545" w14:textId="77777777" w:rsidR="00B85403" w:rsidRPr="00B85403" w:rsidRDefault="00B85403" w:rsidP="00B8540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DISCIPLINE COINVOLTE</w:t>
            </w:r>
          </w:p>
        </w:tc>
        <w:tc>
          <w:tcPr>
            <w:tcW w:w="1701" w:type="dxa"/>
          </w:tcPr>
          <w:p w14:paraId="23532206" w14:textId="77777777" w:rsidR="00B85403" w:rsidRPr="00B85403" w:rsidRDefault="00B85403" w:rsidP="00B8540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DESCRIZIONE ATTIVITÀ</w:t>
            </w:r>
          </w:p>
        </w:tc>
        <w:tc>
          <w:tcPr>
            <w:tcW w:w="1176" w:type="dxa"/>
          </w:tcPr>
          <w:p w14:paraId="474CFE5F" w14:textId="77777777" w:rsidR="00B85403" w:rsidRPr="00B85403" w:rsidRDefault="00B85403" w:rsidP="00B8540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STRUMENTI</w:t>
            </w:r>
          </w:p>
        </w:tc>
        <w:tc>
          <w:tcPr>
            <w:tcW w:w="1176" w:type="dxa"/>
          </w:tcPr>
          <w:p w14:paraId="6FC75335" w14:textId="77777777" w:rsidR="00B85403" w:rsidRPr="00B85403" w:rsidRDefault="00B85403" w:rsidP="00B8540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TEMPI</w:t>
            </w:r>
          </w:p>
        </w:tc>
      </w:tr>
      <w:tr w:rsidR="00B85403" w:rsidRPr="00B85403" w14:paraId="555C45B1" w14:textId="77777777" w:rsidTr="00B85403">
        <w:tc>
          <w:tcPr>
            <w:tcW w:w="1695" w:type="dxa"/>
          </w:tcPr>
          <w:p w14:paraId="64220AE0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personale e sociale</w:t>
            </w:r>
          </w:p>
        </w:tc>
        <w:tc>
          <w:tcPr>
            <w:tcW w:w="1808" w:type="dxa"/>
          </w:tcPr>
          <w:p w14:paraId="090820A0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7D84729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F2EA9BD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1C329A32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C521E2B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85403" w:rsidRPr="00B85403" w14:paraId="1FE4A7BB" w14:textId="77777777" w:rsidTr="00B85403">
        <w:tc>
          <w:tcPr>
            <w:tcW w:w="1695" w:type="dxa"/>
          </w:tcPr>
          <w:p w14:paraId="4FEA6A9F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alfabetico funzionale</w:t>
            </w:r>
          </w:p>
        </w:tc>
        <w:tc>
          <w:tcPr>
            <w:tcW w:w="1808" w:type="dxa"/>
          </w:tcPr>
          <w:p w14:paraId="6F092F00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E5CF9A7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FE24FD0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081CB7BB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0C13A41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85403" w:rsidRPr="00B85403" w14:paraId="1AE0A6F8" w14:textId="77777777" w:rsidTr="00B85403">
        <w:tc>
          <w:tcPr>
            <w:tcW w:w="1695" w:type="dxa"/>
          </w:tcPr>
          <w:p w14:paraId="22037BCA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matematica e competenze in scienze e tecnologi</w:t>
            </w:r>
          </w:p>
        </w:tc>
        <w:tc>
          <w:tcPr>
            <w:tcW w:w="1808" w:type="dxa"/>
          </w:tcPr>
          <w:p w14:paraId="7AB0B977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C7F633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A3CF8FD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028E26A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B82FAE9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85403" w:rsidRPr="00B85403" w14:paraId="735A24D0" w14:textId="77777777" w:rsidTr="00B85403">
        <w:tc>
          <w:tcPr>
            <w:tcW w:w="1695" w:type="dxa"/>
          </w:tcPr>
          <w:p w14:paraId="37724858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multilinguistica</w:t>
            </w:r>
          </w:p>
        </w:tc>
        <w:tc>
          <w:tcPr>
            <w:tcW w:w="1808" w:type="dxa"/>
          </w:tcPr>
          <w:p w14:paraId="364E200D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306285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1407350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3094AC97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2ADDF3E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85403" w:rsidRPr="00B85403" w14:paraId="25FB6CEC" w14:textId="77777777" w:rsidTr="00B85403">
        <w:tc>
          <w:tcPr>
            <w:tcW w:w="1695" w:type="dxa"/>
          </w:tcPr>
          <w:p w14:paraId="644330DA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in materia di cittadinanza</w:t>
            </w:r>
          </w:p>
        </w:tc>
        <w:tc>
          <w:tcPr>
            <w:tcW w:w="1808" w:type="dxa"/>
          </w:tcPr>
          <w:p w14:paraId="00B60D9D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3350185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3884215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1D5BDAC0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7E3B749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85403" w:rsidRPr="00B85403" w14:paraId="3C48E95A" w14:textId="77777777" w:rsidTr="00B85403">
        <w:tc>
          <w:tcPr>
            <w:tcW w:w="1695" w:type="dxa"/>
          </w:tcPr>
          <w:p w14:paraId="398E67CF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digitale</w:t>
            </w:r>
          </w:p>
        </w:tc>
        <w:tc>
          <w:tcPr>
            <w:tcW w:w="1808" w:type="dxa"/>
          </w:tcPr>
          <w:p w14:paraId="27315461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A7EE176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09C25A3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15CB9C7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3D4FDFC9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85403" w:rsidRPr="00B85403" w14:paraId="0F85E299" w14:textId="77777777" w:rsidTr="00B85403">
        <w:tc>
          <w:tcPr>
            <w:tcW w:w="1695" w:type="dxa"/>
          </w:tcPr>
          <w:p w14:paraId="542CF889" w14:textId="77777777" w:rsidR="00B85403" w:rsidRPr="00B85403" w:rsidRDefault="00B85403" w:rsidP="00B85403">
            <w:pPr>
              <w:spacing w:line="240" w:lineRule="auto"/>
              <w:jc w:val="left"/>
              <w:rPr>
                <w:rFonts w:cstheme="minorHAnsi"/>
                <w:sz w:val="16"/>
                <w:szCs w:val="16"/>
              </w:rPr>
            </w:pPr>
            <w:r w:rsidRPr="00B85403">
              <w:rPr>
                <w:rFonts w:cstheme="minorHAnsi"/>
                <w:sz w:val="16"/>
                <w:szCs w:val="16"/>
              </w:rPr>
              <w:t>Competenza imprenditoriale</w:t>
            </w:r>
          </w:p>
        </w:tc>
        <w:tc>
          <w:tcPr>
            <w:tcW w:w="1808" w:type="dxa"/>
          </w:tcPr>
          <w:p w14:paraId="5C478D9D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010A4D0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98FA52A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6C021C8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3DCFA94" w14:textId="77777777" w:rsidR="00B85403" w:rsidRPr="00B85403" w:rsidRDefault="00B85403" w:rsidP="00B8540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75D45919" w14:textId="77777777" w:rsidR="00AD0BA8" w:rsidRDefault="00AD0BA8" w:rsidP="00AD0BA8">
      <w:pPr>
        <w:suppressAutoHyphens/>
        <w:spacing w:before="60" w:after="40" w:line="240" w:lineRule="auto"/>
        <w:jc w:val="left"/>
      </w:pPr>
    </w:p>
    <w:p w14:paraId="2C9A49C7" w14:textId="7EC77D64" w:rsidR="00583C26" w:rsidRPr="00713D5D" w:rsidRDefault="00713D5D" w:rsidP="00713D5D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713D5D">
        <w:rPr>
          <w:bCs/>
        </w:rPr>
        <w:t>PERCORSI CLIL</w:t>
      </w:r>
    </w:p>
    <w:p w14:paraId="068FCC87" w14:textId="42715F3D" w:rsidR="00713D5D" w:rsidRDefault="00713D5D" w:rsidP="00713D5D">
      <w:pPr>
        <w:ind w:left="851"/>
      </w:pPr>
      <w:r>
        <w:t>(obbligatori per: classi 3-4 liceo linguistico-inglese, 4-seconda lingua)</w:t>
      </w:r>
    </w:p>
    <w:p w14:paraId="60E25FF9" w14:textId="77777777" w:rsidR="00713D5D" w:rsidRDefault="00713D5D" w:rsidP="00713D5D"/>
    <w:p w14:paraId="5A8E86FF" w14:textId="77777777" w:rsidR="00474FBC" w:rsidRDefault="00474FBC" w:rsidP="00713D5D"/>
    <w:p w14:paraId="5D37879F" w14:textId="77777777" w:rsidR="00474FBC" w:rsidRDefault="00474FBC" w:rsidP="00713D5D"/>
    <w:p w14:paraId="5348C805" w14:textId="77777777" w:rsidR="00474FBC" w:rsidRDefault="00474FBC" w:rsidP="00713D5D"/>
    <w:p w14:paraId="4BE17878" w14:textId="77777777" w:rsidR="00474FBC" w:rsidRDefault="00474FBC" w:rsidP="00713D5D"/>
    <w:p w14:paraId="535B2276" w14:textId="21CF0833" w:rsidR="00713D5D" w:rsidRPr="00713D5D" w:rsidRDefault="00713D5D" w:rsidP="00713D5D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713D5D">
        <w:rPr>
          <w:bCs/>
        </w:rPr>
        <w:t>ATTIVITÀ DI RECUPERO</w:t>
      </w:r>
    </w:p>
    <w:p w14:paraId="6A45DC8F" w14:textId="628D7B22" w:rsidR="00713D5D" w:rsidRPr="00713D5D" w:rsidRDefault="00713D5D" w:rsidP="00713D5D">
      <w:pPr>
        <w:ind w:left="851"/>
      </w:pPr>
      <w:r w:rsidRPr="00713D5D">
        <w:t>Durante il corso dell’anno scolastico sono state messe in atto le seguenti attività di recupero:</w:t>
      </w:r>
    </w:p>
    <w:p w14:paraId="152B5609" w14:textId="77777777" w:rsidR="00713D5D" w:rsidRPr="00612B7B" w:rsidRDefault="00713D5D" w:rsidP="00713D5D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6"/>
        <w:gridCol w:w="1391"/>
        <w:gridCol w:w="1779"/>
      </w:tblGrid>
      <w:tr w:rsidR="00713D5D" w:rsidRPr="00713D5D" w14:paraId="154249E9" w14:textId="77777777" w:rsidTr="00474FBC">
        <w:trPr>
          <w:cantSplit/>
          <w:trHeight w:val="212"/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9042F4" w14:textId="77777777" w:rsidR="00713D5D" w:rsidRPr="00713D5D" w:rsidRDefault="00713D5D" w:rsidP="00474FBC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4B656082" w14:textId="77777777" w:rsidR="00713D5D" w:rsidRPr="00713D5D" w:rsidRDefault="00713D5D" w:rsidP="00474FBC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13D5D">
              <w:rPr>
                <w:b/>
                <w:bCs/>
                <w:color w:val="000000"/>
                <w:sz w:val="20"/>
                <w:szCs w:val="20"/>
              </w:rPr>
              <w:t>DISCIPLINE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0543E" w14:textId="26864B44" w:rsidR="00713D5D" w:rsidRPr="00713D5D" w:rsidRDefault="00713D5D" w:rsidP="00422FA7">
            <w:pPr>
              <w:jc w:val="center"/>
              <w:rPr>
                <w:b/>
                <w:bCs/>
                <w:sz w:val="20"/>
                <w:szCs w:val="20"/>
              </w:rPr>
            </w:pPr>
            <w:r w:rsidRPr="00713D5D">
              <w:rPr>
                <w:b/>
                <w:bCs/>
                <w:sz w:val="20"/>
                <w:szCs w:val="20"/>
              </w:rPr>
              <w:t>Recupero in itinere</w:t>
            </w:r>
            <w:r w:rsidR="00474FBC">
              <w:rPr>
                <w:b/>
                <w:bCs/>
                <w:sz w:val="20"/>
                <w:szCs w:val="20"/>
              </w:rPr>
              <w:t xml:space="preserve"> (ore)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1C3DA2" w14:textId="77777777" w:rsidR="00713D5D" w:rsidRPr="00713D5D" w:rsidRDefault="00713D5D" w:rsidP="00422FA7">
            <w:pPr>
              <w:jc w:val="center"/>
              <w:rPr>
                <w:b/>
                <w:bCs/>
                <w:sz w:val="20"/>
                <w:szCs w:val="20"/>
              </w:rPr>
            </w:pPr>
            <w:r w:rsidRPr="00713D5D">
              <w:rPr>
                <w:b/>
                <w:bCs/>
                <w:sz w:val="20"/>
                <w:szCs w:val="20"/>
              </w:rPr>
              <w:t>Corsi</w:t>
            </w:r>
          </w:p>
          <w:p w14:paraId="297554C8" w14:textId="3F3DCD71" w:rsidR="00713D5D" w:rsidRPr="00713D5D" w:rsidRDefault="00713D5D" w:rsidP="00422FA7">
            <w:pPr>
              <w:jc w:val="center"/>
              <w:rPr>
                <w:b/>
                <w:bCs/>
                <w:sz w:val="20"/>
                <w:szCs w:val="20"/>
              </w:rPr>
            </w:pPr>
            <w:r w:rsidRPr="00713D5D">
              <w:rPr>
                <w:b/>
                <w:bCs/>
                <w:sz w:val="20"/>
                <w:szCs w:val="20"/>
              </w:rPr>
              <w:t>di recupero</w:t>
            </w:r>
            <w:r w:rsidR="00474FBC">
              <w:rPr>
                <w:b/>
                <w:bCs/>
                <w:sz w:val="20"/>
                <w:szCs w:val="20"/>
              </w:rPr>
              <w:t xml:space="preserve"> (ore)</w:t>
            </w:r>
          </w:p>
        </w:tc>
      </w:tr>
      <w:tr w:rsidR="00713D5D" w:rsidRPr="00713D5D" w14:paraId="4A1CAF64" w14:textId="77777777" w:rsidTr="00713D5D">
        <w:trPr>
          <w:trHeight w:val="127"/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1A2D89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713D5D">
              <w:rPr>
                <w:b/>
                <w:bCs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51BBF6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48205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3BEE8443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1644C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F190B4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8FBBE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3A872AEF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4C8D2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A8E8E4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B7368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511181D0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6D79B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0A4BC5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09A527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013B80DF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ADEEB1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AC5E1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630D0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0E541C76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CB8E4D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1F0F05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8FF919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7DF0D5F4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48F51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8AF5F6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0AA88C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713D5D" w:rsidRPr="00713D5D" w14:paraId="3E18CAC6" w14:textId="77777777" w:rsidTr="00422FA7">
        <w:trPr>
          <w:jc w:val="center"/>
        </w:trPr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4CDC57" w14:textId="77777777" w:rsidR="00713D5D" w:rsidRPr="00713D5D" w:rsidRDefault="00713D5D" w:rsidP="00422FA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DC241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0230DA" w14:textId="77777777" w:rsidR="00713D5D" w:rsidRPr="00713D5D" w:rsidRDefault="00713D5D" w:rsidP="00422FA7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827F4E1" w14:textId="77777777" w:rsidR="00713D5D" w:rsidRPr="00E51F1D" w:rsidRDefault="00713D5D" w:rsidP="00713D5D"/>
    <w:p w14:paraId="2A635A6B" w14:textId="1DAA8325" w:rsidR="00713D5D" w:rsidRPr="00713D5D" w:rsidRDefault="00713D5D" w:rsidP="00713D5D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713D5D">
        <w:rPr>
          <w:bCs/>
        </w:rPr>
        <w:lastRenderedPageBreak/>
        <w:t>ATTIVITÀ DI APPROFONDIMENTO E VALORIZZAZIONE DELLE ECCELLENZE</w:t>
      </w:r>
    </w:p>
    <w:p w14:paraId="40907DEF" w14:textId="77777777" w:rsidR="00713D5D" w:rsidRDefault="00713D5D" w:rsidP="00713D5D">
      <w:pPr>
        <w:ind w:left="851"/>
      </w:pPr>
      <w:r w:rsidRPr="00713D5D">
        <w:t>Per promuovere le eccellenze e offrire approfondimenti si sono svolte le seguenti attività:</w:t>
      </w:r>
    </w:p>
    <w:p w14:paraId="200F4A50" w14:textId="77777777" w:rsidR="00713D5D" w:rsidRPr="00713D5D" w:rsidRDefault="00713D5D" w:rsidP="00713D5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0"/>
        <w:gridCol w:w="2368"/>
      </w:tblGrid>
      <w:tr w:rsidR="00713D5D" w14:paraId="24224E3D" w14:textId="77777777" w:rsidTr="00422FA7">
        <w:trPr>
          <w:jc w:val="center"/>
        </w:trPr>
        <w:tc>
          <w:tcPr>
            <w:tcW w:w="5200" w:type="dxa"/>
          </w:tcPr>
          <w:p w14:paraId="3C911584" w14:textId="77777777" w:rsidR="00713D5D" w:rsidRDefault="00713D5D" w:rsidP="00422FA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Attività svolte</w:t>
            </w:r>
          </w:p>
        </w:tc>
        <w:tc>
          <w:tcPr>
            <w:tcW w:w="2368" w:type="dxa"/>
          </w:tcPr>
          <w:p w14:paraId="24F3481D" w14:textId="77777777" w:rsidR="00713D5D" w:rsidRDefault="00713D5D" w:rsidP="00422FA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studenti coinvolti</w:t>
            </w:r>
          </w:p>
        </w:tc>
      </w:tr>
      <w:tr w:rsidR="00713D5D" w14:paraId="48493EA0" w14:textId="77777777" w:rsidTr="00422FA7">
        <w:trPr>
          <w:jc w:val="center"/>
        </w:trPr>
        <w:tc>
          <w:tcPr>
            <w:tcW w:w="5200" w:type="dxa"/>
          </w:tcPr>
          <w:p w14:paraId="53203B7F" w14:textId="77777777" w:rsidR="00713D5D" w:rsidRPr="00713D5D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16975FF7" w14:textId="77777777" w:rsidR="00713D5D" w:rsidRPr="00713D5D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14:paraId="2D5A429A" w14:textId="77777777" w:rsidTr="00422FA7">
        <w:trPr>
          <w:jc w:val="center"/>
        </w:trPr>
        <w:tc>
          <w:tcPr>
            <w:tcW w:w="5200" w:type="dxa"/>
          </w:tcPr>
          <w:p w14:paraId="3CF46D4C" w14:textId="77777777" w:rsidR="00713D5D" w:rsidRPr="00713D5D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0811C90A" w14:textId="77777777" w:rsidR="00713D5D" w:rsidRPr="00713D5D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14:paraId="1196109D" w14:textId="77777777" w:rsidTr="00422FA7">
        <w:trPr>
          <w:jc w:val="center"/>
        </w:trPr>
        <w:tc>
          <w:tcPr>
            <w:tcW w:w="5200" w:type="dxa"/>
          </w:tcPr>
          <w:p w14:paraId="7AB9C9BC" w14:textId="77777777" w:rsidR="00713D5D" w:rsidRPr="00713D5D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447D2F8D" w14:textId="77777777" w:rsidR="00713D5D" w:rsidRPr="00713D5D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45080916" w14:textId="77777777" w:rsidR="00713D5D" w:rsidRDefault="00713D5D" w:rsidP="00713D5D"/>
    <w:p w14:paraId="63B5A016" w14:textId="77777777" w:rsidR="004517A4" w:rsidRPr="004517A4" w:rsidRDefault="004517A4" w:rsidP="004517A4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4517A4">
        <w:rPr>
          <w:bCs/>
        </w:rPr>
        <w:t>ATTIVITÀ/LABORATORI trasversali curricolari e/o extracurricolari</w:t>
      </w:r>
    </w:p>
    <w:p w14:paraId="28245F7C" w14:textId="77777777" w:rsidR="004517A4" w:rsidRDefault="004517A4" w:rsidP="00713D5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8"/>
        <w:gridCol w:w="1770"/>
        <w:gridCol w:w="1930"/>
        <w:gridCol w:w="1676"/>
        <w:gridCol w:w="1457"/>
        <w:gridCol w:w="1147"/>
      </w:tblGrid>
      <w:tr w:rsidR="004517A4" w:rsidRPr="004517A4" w14:paraId="2A5A11D0" w14:textId="77777777" w:rsidTr="00422FA7">
        <w:trPr>
          <w:jc w:val="center"/>
        </w:trPr>
        <w:tc>
          <w:tcPr>
            <w:tcW w:w="1695" w:type="dxa"/>
          </w:tcPr>
          <w:p w14:paraId="5C71F93E" w14:textId="563A34D1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808" w:type="dxa"/>
          </w:tcPr>
          <w:p w14:paraId="1B73B829" w14:textId="69656417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OBIETTIVI</w:t>
            </w:r>
          </w:p>
          <w:p w14:paraId="416CC14E" w14:textId="77777777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in termini di competenze</w:t>
            </w:r>
          </w:p>
        </w:tc>
        <w:tc>
          <w:tcPr>
            <w:tcW w:w="1984" w:type="dxa"/>
          </w:tcPr>
          <w:p w14:paraId="0440A0F6" w14:textId="77777777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DISCIPLINE COINVOLTE</w:t>
            </w:r>
          </w:p>
        </w:tc>
        <w:tc>
          <w:tcPr>
            <w:tcW w:w="1701" w:type="dxa"/>
          </w:tcPr>
          <w:p w14:paraId="3E6BA5C1" w14:textId="77777777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DESCRIZIONE ATTIVITÀ</w:t>
            </w:r>
          </w:p>
        </w:tc>
        <w:tc>
          <w:tcPr>
            <w:tcW w:w="1475" w:type="dxa"/>
          </w:tcPr>
          <w:p w14:paraId="42C2B348" w14:textId="77777777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STRUMENTI</w:t>
            </w:r>
          </w:p>
        </w:tc>
        <w:tc>
          <w:tcPr>
            <w:tcW w:w="1176" w:type="dxa"/>
          </w:tcPr>
          <w:p w14:paraId="4264A6A6" w14:textId="77777777" w:rsidR="004517A4" w:rsidRPr="004517A4" w:rsidRDefault="004517A4" w:rsidP="004517A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517A4">
              <w:rPr>
                <w:b/>
                <w:bCs/>
                <w:sz w:val="20"/>
                <w:szCs w:val="20"/>
              </w:rPr>
              <w:t>TEMPI</w:t>
            </w:r>
          </w:p>
        </w:tc>
      </w:tr>
      <w:tr w:rsidR="004517A4" w:rsidRPr="004517A4" w14:paraId="7188B6B9" w14:textId="77777777" w:rsidTr="00422FA7">
        <w:trPr>
          <w:jc w:val="center"/>
        </w:trPr>
        <w:tc>
          <w:tcPr>
            <w:tcW w:w="1695" w:type="dxa"/>
          </w:tcPr>
          <w:p w14:paraId="5C6A146E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14:paraId="6C9E9ED1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C3FB67B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3485E94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1A614210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203021AD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</w:tr>
      <w:tr w:rsidR="004517A4" w:rsidRPr="004517A4" w14:paraId="7559F20D" w14:textId="77777777" w:rsidTr="00422FA7">
        <w:trPr>
          <w:jc w:val="center"/>
        </w:trPr>
        <w:tc>
          <w:tcPr>
            <w:tcW w:w="1695" w:type="dxa"/>
          </w:tcPr>
          <w:p w14:paraId="24D6BEFC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14:paraId="5D69930D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63B3AD5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4CC071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307F7855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25382115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</w:tr>
      <w:tr w:rsidR="004517A4" w:rsidRPr="004517A4" w14:paraId="3A1E60D9" w14:textId="77777777" w:rsidTr="00422FA7">
        <w:trPr>
          <w:jc w:val="center"/>
        </w:trPr>
        <w:tc>
          <w:tcPr>
            <w:tcW w:w="1695" w:type="dxa"/>
          </w:tcPr>
          <w:p w14:paraId="16A7CB3F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14:paraId="3E2CE05E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AA83DA1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3512E45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5C68CC4E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3B72B1DE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</w:tr>
      <w:tr w:rsidR="004517A4" w:rsidRPr="004517A4" w14:paraId="2268A695" w14:textId="77777777" w:rsidTr="00422FA7">
        <w:trPr>
          <w:jc w:val="center"/>
        </w:trPr>
        <w:tc>
          <w:tcPr>
            <w:tcW w:w="1695" w:type="dxa"/>
          </w:tcPr>
          <w:p w14:paraId="3A763E72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14:paraId="65467E8B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C71803F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951E45B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25B22704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3E8F8185" w14:textId="77777777" w:rsidR="004517A4" w:rsidRPr="004517A4" w:rsidRDefault="004517A4" w:rsidP="00422FA7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5AC87AE0" w14:textId="77777777" w:rsidR="004517A4" w:rsidRDefault="004517A4" w:rsidP="00713D5D"/>
    <w:p w14:paraId="2FF445A5" w14:textId="77777777" w:rsidR="004517A4" w:rsidRDefault="004517A4" w:rsidP="00713D5D"/>
    <w:p w14:paraId="306AA8CF" w14:textId="77777777" w:rsidR="00713D5D" w:rsidRPr="00713D5D" w:rsidRDefault="00713D5D" w:rsidP="00713D5D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713D5D">
        <w:rPr>
          <w:bCs/>
        </w:rPr>
        <w:t>PROGETTI, ATTIVITÀ INTEGRATIVE, CULTURALI, SPORTIVE</w:t>
      </w:r>
    </w:p>
    <w:p w14:paraId="140F9CA4" w14:textId="77777777" w:rsidR="00713D5D" w:rsidRPr="00713D5D" w:rsidRDefault="00713D5D" w:rsidP="00713D5D">
      <w:pPr>
        <w:ind w:left="851"/>
      </w:pPr>
      <w:r w:rsidRPr="004260F1">
        <w:t xml:space="preserve">Nel corso dell’anno scolastico la classe </w:t>
      </w:r>
      <w:r>
        <w:t xml:space="preserve">(o parte della classe) </w:t>
      </w:r>
      <w:r w:rsidRPr="004260F1">
        <w:t>ha partecipato alle seguenti iniziative:</w:t>
      </w:r>
    </w:p>
    <w:p w14:paraId="35F8ED0F" w14:textId="77777777" w:rsidR="00713D5D" w:rsidRPr="00BE59F3" w:rsidRDefault="00713D5D" w:rsidP="00713D5D"/>
    <w:p w14:paraId="29AB3C1B" w14:textId="77777777" w:rsidR="00713D5D" w:rsidRPr="00E51F1D" w:rsidRDefault="00713D5D" w:rsidP="00713D5D"/>
    <w:p w14:paraId="292DA19D" w14:textId="77777777" w:rsidR="00713D5D" w:rsidRPr="00E51F1D" w:rsidRDefault="00713D5D" w:rsidP="00713D5D"/>
    <w:p w14:paraId="569DDAA7" w14:textId="77777777" w:rsidR="00713D5D" w:rsidRPr="00E51F1D" w:rsidRDefault="00713D5D" w:rsidP="00713D5D"/>
    <w:p w14:paraId="48E25873" w14:textId="7A7521B2" w:rsidR="00713D5D" w:rsidRPr="00713D5D" w:rsidRDefault="00713D5D" w:rsidP="00713D5D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713D5D">
        <w:rPr>
          <w:bCs/>
        </w:rPr>
        <w:t>VISITE DI ISTRUZIONE, USCITE DIDATTICHE, SCAMBI CULTURALI</w:t>
      </w:r>
    </w:p>
    <w:p w14:paraId="2E681842" w14:textId="1A8D5A29" w:rsidR="00713D5D" w:rsidRPr="00E51F1D" w:rsidRDefault="00713D5D" w:rsidP="00713D5D">
      <w:pPr>
        <w:ind w:left="851"/>
      </w:pPr>
      <w:r>
        <w:t>La classe (o parte di essa) ha partecipato alle seguenti iniziative:</w:t>
      </w:r>
    </w:p>
    <w:p w14:paraId="6A77712B" w14:textId="77777777" w:rsidR="00713D5D" w:rsidRDefault="00713D5D" w:rsidP="00713D5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0"/>
        <w:gridCol w:w="2368"/>
      </w:tblGrid>
      <w:tr w:rsidR="00713D5D" w14:paraId="3BEE8374" w14:textId="77777777" w:rsidTr="00422FA7">
        <w:trPr>
          <w:jc w:val="center"/>
        </w:trPr>
        <w:tc>
          <w:tcPr>
            <w:tcW w:w="5200" w:type="dxa"/>
          </w:tcPr>
          <w:p w14:paraId="667CB5C0" w14:textId="77777777" w:rsidR="00713D5D" w:rsidRDefault="00713D5D" w:rsidP="00422FA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Attività svolte</w:t>
            </w:r>
          </w:p>
        </w:tc>
        <w:tc>
          <w:tcPr>
            <w:tcW w:w="2368" w:type="dxa"/>
          </w:tcPr>
          <w:p w14:paraId="5955641D" w14:textId="77777777" w:rsidR="00713D5D" w:rsidRDefault="00713D5D" w:rsidP="00422FA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studenti coinvolti</w:t>
            </w:r>
          </w:p>
        </w:tc>
      </w:tr>
      <w:tr w:rsidR="00713D5D" w:rsidRPr="004517A4" w14:paraId="1B50A392" w14:textId="77777777" w:rsidTr="00422FA7">
        <w:trPr>
          <w:jc w:val="center"/>
        </w:trPr>
        <w:tc>
          <w:tcPr>
            <w:tcW w:w="5200" w:type="dxa"/>
          </w:tcPr>
          <w:p w14:paraId="4835C797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5236CC83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:rsidRPr="004517A4" w14:paraId="6302E1AB" w14:textId="77777777" w:rsidTr="00422FA7">
        <w:trPr>
          <w:jc w:val="center"/>
        </w:trPr>
        <w:tc>
          <w:tcPr>
            <w:tcW w:w="5200" w:type="dxa"/>
          </w:tcPr>
          <w:p w14:paraId="7F9FD3AE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3188AA88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:rsidRPr="004517A4" w14:paraId="0C4F1B38" w14:textId="77777777" w:rsidTr="00422FA7">
        <w:trPr>
          <w:jc w:val="center"/>
        </w:trPr>
        <w:tc>
          <w:tcPr>
            <w:tcW w:w="5200" w:type="dxa"/>
          </w:tcPr>
          <w:p w14:paraId="00985B28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6FEDAE92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51D3DBE1" w14:textId="77777777" w:rsidR="00713D5D" w:rsidRDefault="00713D5D" w:rsidP="004517A4"/>
    <w:p w14:paraId="73236DB8" w14:textId="77777777" w:rsidR="00713D5D" w:rsidRDefault="00713D5D" w:rsidP="004517A4"/>
    <w:p w14:paraId="31351019" w14:textId="16B3AC18" w:rsidR="00713D5D" w:rsidRPr="004517A4" w:rsidRDefault="00713D5D" w:rsidP="004517A4">
      <w:pPr>
        <w:numPr>
          <w:ilvl w:val="1"/>
          <w:numId w:val="29"/>
        </w:numPr>
        <w:tabs>
          <w:tab w:val="clear" w:pos="454"/>
          <w:tab w:val="num" w:pos="426"/>
        </w:tabs>
        <w:suppressAutoHyphens/>
        <w:spacing w:after="60" w:line="240" w:lineRule="auto"/>
        <w:ind w:hanging="567"/>
        <w:jc w:val="left"/>
        <w:rPr>
          <w:bCs/>
        </w:rPr>
      </w:pPr>
      <w:r w:rsidRPr="004517A4">
        <w:rPr>
          <w:bCs/>
        </w:rPr>
        <w:t>ATTIVITÀ F</w:t>
      </w:r>
      <w:r w:rsidR="004517A4">
        <w:rPr>
          <w:bCs/>
        </w:rPr>
        <w:t>.</w:t>
      </w:r>
      <w:r w:rsidRPr="004517A4">
        <w:rPr>
          <w:bCs/>
        </w:rPr>
        <w:t>S</w:t>
      </w:r>
      <w:r w:rsidR="004517A4">
        <w:rPr>
          <w:bCs/>
        </w:rPr>
        <w:t>.</w:t>
      </w:r>
      <w:r w:rsidRPr="004517A4">
        <w:rPr>
          <w:bCs/>
        </w:rPr>
        <w:t>L</w:t>
      </w:r>
      <w:r w:rsidR="004517A4">
        <w:rPr>
          <w:bCs/>
        </w:rPr>
        <w:t>.</w:t>
      </w:r>
    </w:p>
    <w:p w14:paraId="267A74D2" w14:textId="168E927C" w:rsidR="00713D5D" w:rsidRPr="004517A4" w:rsidRDefault="00713D5D" w:rsidP="004517A4">
      <w:pPr>
        <w:ind w:left="851"/>
      </w:pPr>
      <w:r w:rsidRPr="004517A4">
        <w:t xml:space="preserve">Nell’ambito della </w:t>
      </w:r>
      <w:r w:rsidR="004517A4">
        <w:t>F</w:t>
      </w:r>
      <w:r w:rsidRPr="004517A4">
        <w:t>ormazione Scuola Lavoro sono state svolte le seguenti attività:</w:t>
      </w:r>
    </w:p>
    <w:p w14:paraId="42E06FFC" w14:textId="77777777" w:rsidR="00713D5D" w:rsidRDefault="00713D5D" w:rsidP="00713D5D">
      <w:pPr>
        <w:tabs>
          <w:tab w:val="num" w:pos="426"/>
        </w:tabs>
        <w:rPr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0"/>
        <w:gridCol w:w="2368"/>
      </w:tblGrid>
      <w:tr w:rsidR="00713D5D" w14:paraId="5238D4CD" w14:textId="77777777" w:rsidTr="00422FA7">
        <w:trPr>
          <w:jc w:val="center"/>
        </w:trPr>
        <w:tc>
          <w:tcPr>
            <w:tcW w:w="5200" w:type="dxa"/>
          </w:tcPr>
          <w:p w14:paraId="56370A61" w14:textId="77777777" w:rsidR="00713D5D" w:rsidRDefault="00713D5D" w:rsidP="00422FA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Attività svolte</w:t>
            </w:r>
          </w:p>
        </w:tc>
        <w:tc>
          <w:tcPr>
            <w:tcW w:w="2368" w:type="dxa"/>
          </w:tcPr>
          <w:p w14:paraId="18961F3B" w14:textId="77777777" w:rsidR="00713D5D" w:rsidRDefault="00713D5D" w:rsidP="00422FA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studenti coinvolti</w:t>
            </w:r>
          </w:p>
        </w:tc>
      </w:tr>
      <w:tr w:rsidR="00713D5D" w:rsidRPr="004517A4" w14:paraId="249F1BCF" w14:textId="77777777" w:rsidTr="00422FA7">
        <w:trPr>
          <w:jc w:val="center"/>
        </w:trPr>
        <w:tc>
          <w:tcPr>
            <w:tcW w:w="5200" w:type="dxa"/>
          </w:tcPr>
          <w:p w14:paraId="6948A96B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23984BC2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:rsidRPr="004517A4" w14:paraId="3C2E8236" w14:textId="77777777" w:rsidTr="00422FA7">
        <w:trPr>
          <w:jc w:val="center"/>
        </w:trPr>
        <w:tc>
          <w:tcPr>
            <w:tcW w:w="5200" w:type="dxa"/>
          </w:tcPr>
          <w:p w14:paraId="06FA8EDF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5547BD1A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:rsidRPr="004517A4" w14:paraId="19DDB330" w14:textId="77777777" w:rsidTr="00422FA7">
        <w:trPr>
          <w:jc w:val="center"/>
        </w:trPr>
        <w:tc>
          <w:tcPr>
            <w:tcW w:w="5200" w:type="dxa"/>
          </w:tcPr>
          <w:p w14:paraId="5F461D71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1FE4715D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  <w:tr w:rsidR="00713D5D" w:rsidRPr="004517A4" w14:paraId="750F3CD0" w14:textId="77777777" w:rsidTr="00422FA7">
        <w:trPr>
          <w:jc w:val="center"/>
        </w:trPr>
        <w:tc>
          <w:tcPr>
            <w:tcW w:w="5200" w:type="dxa"/>
          </w:tcPr>
          <w:p w14:paraId="692FE6F7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8" w:type="dxa"/>
          </w:tcPr>
          <w:p w14:paraId="6DBC8A36" w14:textId="77777777" w:rsidR="00713D5D" w:rsidRPr="004517A4" w:rsidRDefault="00713D5D" w:rsidP="00422FA7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649CF9DC" w14:textId="77777777" w:rsidR="00713D5D" w:rsidRDefault="00713D5D" w:rsidP="004517A4"/>
    <w:p w14:paraId="35F1184F" w14:textId="4508ABBD" w:rsidR="005D710B" w:rsidRPr="005D710B" w:rsidRDefault="005D710B" w:rsidP="005D710B">
      <w:pPr>
        <w:numPr>
          <w:ilvl w:val="1"/>
          <w:numId w:val="29"/>
        </w:numPr>
        <w:tabs>
          <w:tab w:val="clear" w:pos="454"/>
          <w:tab w:val="num" w:pos="426"/>
        </w:tabs>
        <w:suppressAutoHyphens/>
        <w:spacing w:after="60" w:line="240" w:lineRule="auto"/>
        <w:ind w:hanging="567"/>
        <w:jc w:val="left"/>
        <w:rPr>
          <w:bCs/>
        </w:rPr>
      </w:pPr>
      <w:r w:rsidRPr="005D710B">
        <w:rPr>
          <w:bCs/>
        </w:rPr>
        <w:lastRenderedPageBreak/>
        <w:t>INTERVENTI DI SOSTEGNO</w:t>
      </w:r>
      <w:r w:rsidR="00101BA3">
        <w:rPr>
          <w:bCs/>
        </w:rPr>
        <w:t xml:space="preserve"> E SUPPORTO</w:t>
      </w:r>
      <w:r w:rsidRPr="005D710B">
        <w:rPr>
          <w:bCs/>
        </w:rPr>
        <w:t xml:space="preserve"> (DISABILITÀ, DSA, BES)</w:t>
      </w:r>
    </w:p>
    <w:p w14:paraId="5AF8CD70" w14:textId="3628810F" w:rsidR="005D710B" w:rsidRPr="005D710B" w:rsidRDefault="005D710B" w:rsidP="005D710B">
      <w:pPr>
        <w:ind w:left="851"/>
      </w:pPr>
      <w:r w:rsidRPr="005D710B">
        <w:t>Valutazione collegiale de</w:t>
      </w:r>
      <w:r w:rsidR="006A5A2D">
        <w:t>i percorsi</w:t>
      </w:r>
      <w:r w:rsidRPr="005D710B">
        <w:t xml:space="preserve"> relativi agli studenti con </w:t>
      </w:r>
      <w:r w:rsidR="008F7581">
        <w:t>D</w:t>
      </w:r>
      <w:r w:rsidRPr="005D710B">
        <w:t xml:space="preserve">isabilità o DSA o con altri </w:t>
      </w:r>
      <w:r w:rsidR="006A5A2D">
        <w:t>B</w:t>
      </w:r>
      <w:r w:rsidRPr="005D710B">
        <w:t xml:space="preserve">isogni </w:t>
      </w:r>
      <w:r w:rsidR="006A5A2D">
        <w:t>E</w:t>
      </w:r>
      <w:r w:rsidRPr="005D710B">
        <w:t xml:space="preserve">ducativi </w:t>
      </w:r>
      <w:r w:rsidR="006A5A2D">
        <w:t>S</w:t>
      </w:r>
      <w:r w:rsidRPr="005D710B">
        <w:t>peciali</w:t>
      </w:r>
      <w:r w:rsidR="006A5A2D">
        <w:t>:</w:t>
      </w:r>
    </w:p>
    <w:p w14:paraId="05A8BD87" w14:textId="77777777" w:rsidR="00713D5D" w:rsidRDefault="00713D5D" w:rsidP="00713D5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5D710B" w:rsidRPr="006A5A2D" w14:paraId="2C5A8BBE" w14:textId="77777777" w:rsidTr="005D710B">
        <w:tc>
          <w:tcPr>
            <w:tcW w:w="1925" w:type="dxa"/>
          </w:tcPr>
          <w:p w14:paraId="73B328A3" w14:textId="41B6BF7C" w:rsidR="005D710B" w:rsidRPr="006A5A2D" w:rsidRDefault="005D710B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Studente</w:t>
            </w:r>
          </w:p>
        </w:tc>
        <w:tc>
          <w:tcPr>
            <w:tcW w:w="1925" w:type="dxa"/>
          </w:tcPr>
          <w:p w14:paraId="3B2AEE4D" w14:textId="53DA6C1B" w:rsidR="005D710B" w:rsidRPr="006A5A2D" w:rsidRDefault="005D710B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Percorso</w:t>
            </w:r>
          </w:p>
        </w:tc>
        <w:tc>
          <w:tcPr>
            <w:tcW w:w="1926" w:type="dxa"/>
          </w:tcPr>
          <w:p w14:paraId="223E826F" w14:textId="77777777" w:rsidR="005D710B" w:rsidRPr="006A5A2D" w:rsidRDefault="005D710B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Obiettivi raggiunti</w:t>
            </w:r>
          </w:p>
          <w:p w14:paraId="7904C7D3" w14:textId="3198B92F" w:rsidR="006A5A2D" w:rsidRPr="006A5A2D" w:rsidRDefault="006A5A2D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(punti di forza)</w:t>
            </w:r>
          </w:p>
        </w:tc>
        <w:tc>
          <w:tcPr>
            <w:tcW w:w="1926" w:type="dxa"/>
          </w:tcPr>
          <w:p w14:paraId="199E2746" w14:textId="77777777" w:rsidR="005D710B" w:rsidRPr="006A5A2D" w:rsidRDefault="005D710B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Attenzioni</w:t>
            </w:r>
          </w:p>
          <w:p w14:paraId="4772F146" w14:textId="07215CBB" w:rsidR="006A5A2D" w:rsidRPr="006A5A2D" w:rsidRDefault="006A5A2D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(punti di lavoro)</w:t>
            </w:r>
          </w:p>
        </w:tc>
        <w:tc>
          <w:tcPr>
            <w:tcW w:w="1926" w:type="dxa"/>
          </w:tcPr>
          <w:p w14:paraId="558B2A8C" w14:textId="77777777" w:rsidR="005D710B" w:rsidRPr="006A5A2D" w:rsidRDefault="006A5A2D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Ore sostegno</w:t>
            </w:r>
          </w:p>
          <w:p w14:paraId="1F9EDB94" w14:textId="3DFCD1DA" w:rsidR="006A5A2D" w:rsidRPr="006A5A2D" w:rsidRDefault="006A5A2D" w:rsidP="006A5A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5A2D">
              <w:rPr>
                <w:b/>
                <w:bCs/>
                <w:sz w:val="20"/>
                <w:szCs w:val="20"/>
              </w:rPr>
              <w:t>(anno successivo)</w:t>
            </w:r>
          </w:p>
        </w:tc>
      </w:tr>
      <w:tr w:rsidR="005D710B" w:rsidRPr="006A5A2D" w14:paraId="15164C62" w14:textId="77777777" w:rsidTr="005D710B">
        <w:tc>
          <w:tcPr>
            <w:tcW w:w="1925" w:type="dxa"/>
          </w:tcPr>
          <w:p w14:paraId="28AFBCBC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78E8416C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0122D73B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30A7A3D0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2A4430F1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</w:tr>
      <w:tr w:rsidR="005D710B" w:rsidRPr="006A5A2D" w14:paraId="4C1C9462" w14:textId="77777777" w:rsidTr="005D710B">
        <w:tc>
          <w:tcPr>
            <w:tcW w:w="1925" w:type="dxa"/>
          </w:tcPr>
          <w:p w14:paraId="137CF7A0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3C3470CE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42D86F75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0438AAC8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0CFC74E1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</w:tr>
      <w:tr w:rsidR="005D710B" w:rsidRPr="006A5A2D" w14:paraId="3DBD1FAE" w14:textId="77777777" w:rsidTr="005D710B">
        <w:tc>
          <w:tcPr>
            <w:tcW w:w="1925" w:type="dxa"/>
          </w:tcPr>
          <w:p w14:paraId="7F7559BA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54002483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24859DD1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350427CE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</w:tcPr>
          <w:p w14:paraId="7B77CB3F" w14:textId="77777777" w:rsidR="005D710B" w:rsidRPr="006A5A2D" w:rsidRDefault="005D710B" w:rsidP="00713D5D">
            <w:pPr>
              <w:rPr>
                <w:sz w:val="20"/>
                <w:szCs w:val="20"/>
              </w:rPr>
            </w:pPr>
          </w:p>
        </w:tc>
      </w:tr>
    </w:tbl>
    <w:p w14:paraId="64421A87" w14:textId="77777777" w:rsidR="00713D5D" w:rsidRDefault="00713D5D" w:rsidP="00713D5D"/>
    <w:p w14:paraId="29A84E85" w14:textId="77777777" w:rsidR="00583C26" w:rsidRDefault="00583C26" w:rsidP="00583C26"/>
    <w:p w14:paraId="38D912C4" w14:textId="77777777" w:rsidR="000B55BE" w:rsidRPr="00C72545" w:rsidRDefault="000B55BE" w:rsidP="00583C26"/>
    <w:p w14:paraId="7AB1C9DB" w14:textId="77777777" w:rsidR="00583C26" w:rsidRPr="006625A1" w:rsidRDefault="00583C26" w:rsidP="00583C26">
      <w:pPr>
        <w:rPr>
          <w:sz w:val="24"/>
        </w:rPr>
      </w:pPr>
      <w:r>
        <w:rPr>
          <w:sz w:val="24"/>
        </w:rPr>
        <w:t>Data ____________________</w:t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FB371F">
        <w:t>C</w:t>
      </w:r>
      <w:r>
        <w:t xml:space="preserve">oordinatore di </w:t>
      </w:r>
      <w:r w:rsidR="00FB371F">
        <w:t>C</w:t>
      </w:r>
      <w:r>
        <w:t>lasse</w:t>
      </w:r>
    </w:p>
    <w:p w14:paraId="1199E2E7" w14:textId="77777777" w:rsidR="00583C26" w:rsidRDefault="00583C26" w:rsidP="00583C26">
      <w:pPr>
        <w:tabs>
          <w:tab w:val="left" w:pos="7524"/>
        </w:tabs>
        <w:ind w:left="720"/>
      </w:pPr>
    </w:p>
    <w:p w14:paraId="57A273A2" w14:textId="77777777" w:rsidR="00583C26" w:rsidRDefault="00583C26" w:rsidP="00583C26">
      <w:pPr>
        <w:tabs>
          <w:tab w:val="left" w:pos="6390"/>
        </w:tabs>
        <w:ind w:left="720"/>
      </w:pPr>
      <w:r>
        <w:tab/>
        <w:t>__________________________</w:t>
      </w:r>
    </w:p>
    <w:sectPr w:rsidR="00583C26" w:rsidSect="00713D5D">
      <w:pgSz w:w="11906" w:h="16838"/>
      <w:pgMar w:top="1417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B96CFB"/>
    <w:multiLevelType w:val="hybridMultilevel"/>
    <w:tmpl w:val="52BB6A5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tabs>
          <w:tab w:val="num" w:pos="3087"/>
        </w:tabs>
        <w:ind w:left="3144" w:hanging="62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274" w:hanging="283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cs="Times New Roman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"/>
      <w:lvlJc w:val="left"/>
      <w:pPr>
        <w:tabs>
          <w:tab w:val="num" w:pos="0"/>
        </w:tabs>
        <w:ind w:left="1003" w:hanging="283"/>
      </w:pPr>
      <w:rPr>
        <w:rFonts w:ascii="Symbol" w:hAnsi="Symbol"/>
      </w:rPr>
    </w:lvl>
  </w:abstractNum>
  <w:abstractNum w:abstractNumId="9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0F8471"/>
    <w:multiLevelType w:val="hybridMultilevel"/>
    <w:tmpl w:val="7E1F87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C042340"/>
    <w:multiLevelType w:val="multilevel"/>
    <w:tmpl w:val="FEE402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2" w15:restartNumberingAfterBreak="0">
    <w:nsid w:val="0E283E47"/>
    <w:multiLevelType w:val="hybridMultilevel"/>
    <w:tmpl w:val="B636E1FE"/>
    <w:lvl w:ilvl="0" w:tplc="C6727E2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4371"/>
        </w:tabs>
        <w:ind w:left="-43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3651"/>
        </w:tabs>
        <w:ind w:left="-3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2931"/>
        </w:tabs>
        <w:ind w:left="-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2211"/>
        </w:tabs>
        <w:ind w:left="-22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1491"/>
        </w:tabs>
        <w:ind w:left="-1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-771"/>
        </w:tabs>
        <w:ind w:left="-7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-51"/>
        </w:tabs>
        <w:ind w:left="-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"/>
        </w:tabs>
        <w:ind w:left="669" w:hanging="360"/>
      </w:pPr>
      <w:rPr>
        <w:rFonts w:ascii="Wingdings" w:hAnsi="Wingdings" w:hint="default"/>
      </w:rPr>
    </w:lvl>
  </w:abstractNum>
  <w:abstractNum w:abstractNumId="13" w15:restartNumberingAfterBreak="0">
    <w:nsid w:val="0ECF55A2"/>
    <w:multiLevelType w:val="multilevel"/>
    <w:tmpl w:val="FE26B4D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7F7A1D"/>
    <w:multiLevelType w:val="hybridMultilevel"/>
    <w:tmpl w:val="F3522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DA4B13"/>
    <w:multiLevelType w:val="hybridMultilevel"/>
    <w:tmpl w:val="6B5865D0"/>
    <w:lvl w:ilvl="0" w:tplc="0C46169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92E30B8"/>
    <w:multiLevelType w:val="multilevel"/>
    <w:tmpl w:val="812627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1AE6230A"/>
    <w:multiLevelType w:val="hybridMultilevel"/>
    <w:tmpl w:val="FBBE52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365007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tabs>
          <w:tab w:val="num" w:pos="3087"/>
        </w:tabs>
        <w:ind w:left="3144" w:hanging="62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C53562"/>
    <w:multiLevelType w:val="hybridMultilevel"/>
    <w:tmpl w:val="5330B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13397"/>
    <w:multiLevelType w:val="hybridMultilevel"/>
    <w:tmpl w:val="65B652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FA57D6"/>
    <w:multiLevelType w:val="hybridMultilevel"/>
    <w:tmpl w:val="E6500BA2"/>
    <w:lvl w:ilvl="0" w:tplc="524EE7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DB39E9"/>
    <w:multiLevelType w:val="multilevel"/>
    <w:tmpl w:val="B3E03B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7" w15:restartNumberingAfterBreak="0">
    <w:nsid w:val="3C1405DD"/>
    <w:multiLevelType w:val="multilevel"/>
    <w:tmpl w:val="080039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8" w15:restartNumberingAfterBreak="0">
    <w:nsid w:val="43B07522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tabs>
          <w:tab w:val="num" w:pos="3087"/>
        </w:tabs>
        <w:ind w:left="3144" w:hanging="62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33981"/>
    <w:multiLevelType w:val="hybridMultilevel"/>
    <w:tmpl w:val="A2704DB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16120"/>
    <w:multiLevelType w:val="multilevel"/>
    <w:tmpl w:val="945E469A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D00356A"/>
    <w:multiLevelType w:val="hybridMultilevel"/>
    <w:tmpl w:val="B38C8BDA"/>
    <w:lvl w:ilvl="0" w:tplc="C6727E20"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-3586"/>
        </w:tabs>
        <w:ind w:left="-3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866"/>
        </w:tabs>
        <w:ind w:left="-2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2146"/>
        </w:tabs>
        <w:ind w:left="-2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1426"/>
        </w:tabs>
        <w:ind w:left="-1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706"/>
        </w:tabs>
        <w:ind w:left="-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4"/>
        </w:tabs>
        <w:ind w:left="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34"/>
        </w:tabs>
        <w:ind w:left="7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454"/>
        </w:tabs>
        <w:ind w:left="1454" w:hanging="360"/>
      </w:pPr>
      <w:rPr>
        <w:rFonts w:ascii="Wingdings" w:hAnsi="Wingdings" w:hint="default"/>
      </w:rPr>
    </w:lvl>
  </w:abstractNum>
  <w:abstractNum w:abstractNumId="33" w15:restartNumberingAfterBreak="0">
    <w:nsid w:val="518115EA"/>
    <w:multiLevelType w:val="multilevel"/>
    <w:tmpl w:val="213C3E4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4" w15:restartNumberingAfterBreak="0">
    <w:nsid w:val="53FB7F45"/>
    <w:multiLevelType w:val="hybridMultilevel"/>
    <w:tmpl w:val="81400B9C"/>
    <w:lvl w:ilvl="0" w:tplc="C6727E2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4797"/>
        </w:tabs>
        <w:ind w:left="-4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4077"/>
        </w:tabs>
        <w:ind w:left="-40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3357"/>
        </w:tabs>
        <w:ind w:left="-33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2637"/>
        </w:tabs>
        <w:ind w:left="-2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1917"/>
        </w:tabs>
        <w:ind w:left="-19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-1197"/>
        </w:tabs>
        <w:ind w:left="-11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-477"/>
        </w:tabs>
        <w:ind w:left="-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243"/>
        </w:tabs>
        <w:ind w:left="243" w:hanging="360"/>
      </w:pPr>
      <w:rPr>
        <w:rFonts w:ascii="Wingdings" w:hAnsi="Wingdings" w:hint="default"/>
      </w:rPr>
    </w:lvl>
  </w:abstractNum>
  <w:abstractNum w:abstractNumId="35" w15:restartNumberingAfterBreak="0">
    <w:nsid w:val="61D60FC6"/>
    <w:multiLevelType w:val="hybridMultilevel"/>
    <w:tmpl w:val="6C3A74F8"/>
    <w:lvl w:ilvl="0" w:tplc="06703D36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784ADD"/>
    <w:multiLevelType w:val="hybridMultilevel"/>
    <w:tmpl w:val="8F96E42C"/>
    <w:lvl w:ilvl="0" w:tplc="0C4616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51C09"/>
    <w:multiLevelType w:val="hybridMultilevel"/>
    <w:tmpl w:val="7BECA57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E184305"/>
    <w:multiLevelType w:val="hybridMultilevel"/>
    <w:tmpl w:val="CA828190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93EC6D3C">
      <w:numFmt w:val="bullet"/>
      <w:lvlText w:val=""/>
      <w:lvlJc w:val="left"/>
      <w:pPr>
        <w:tabs>
          <w:tab w:val="num" w:pos="-4912"/>
        </w:tabs>
        <w:ind w:left="-4912" w:hanging="360"/>
      </w:pPr>
      <w:rPr>
        <w:rFonts w:ascii="Symbol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4192"/>
        </w:tabs>
        <w:ind w:left="-4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3472"/>
        </w:tabs>
        <w:ind w:left="-34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2752"/>
        </w:tabs>
        <w:ind w:left="-2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2032"/>
        </w:tabs>
        <w:ind w:left="-2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-1312"/>
        </w:tabs>
        <w:ind w:left="-13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-592"/>
        </w:tabs>
        <w:ind w:left="-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8"/>
        </w:tabs>
        <w:ind w:left="128" w:hanging="360"/>
      </w:pPr>
      <w:rPr>
        <w:rFonts w:ascii="Wingdings" w:hAnsi="Wingdings" w:hint="default"/>
      </w:rPr>
    </w:lvl>
  </w:abstractNum>
  <w:num w:numId="1" w16cid:durableId="2005013780">
    <w:abstractNumId w:val="35"/>
  </w:num>
  <w:num w:numId="2" w16cid:durableId="809633789">
    <w:abstractNumId w:val="25"/>
  </w:num>
  <w:num w:numId="3" w16cid:durableId="1315525477">
    <w:abstractNumId w:val="29"/>
  </w:num>
  <w:num w:numId="4" w16cid:durableId="1212185523">
    <w:abstractNumId w:val="9"/>
  </w:num>
  <w:num w:numId="5" w16cid:durableId="235554017">
    <w:abstractNumId w:val="15"/>
  </w:num>
  <w:num w:numId="6" w16cid:durableId="801382033">
    <w:abstractNumId w:val="36"/>
  </w:num>
  <w:num w:numId="7" w16cid:durableId="1893544322">
    <w:abstractNumId w:val="38"/>
  </w:num>
  <w:num w:numId="8" w16cid:durableId="1428427623">
    <w:abstractNumId w:val="21"/>
  </w:num>
  <w:num w:numId="9" w16cid:durableId="835462827">
    <w:abstractNumId w:val="23"/>
  </w:num>
  <w:num w:numId="10" w16cid:durableId="1901598872">
    <w:abstractNumId w:val="22"/>
  </w:num>
  <w:num w:numId="11" w16cid:durableId="1710642562">
    <w:abstractNumId w:val="30"/>
  </w:num>
  <w:num w:numId="12" w16cid:durableId="115493417">
    <w:abstractNumId w:val="24"/>
  </w:num>
  <w:num w:numId="13" w16cid:durableId="1451509417">
    <w:abstractNumId w:val="16"/>
  </w:num>
  <w:num w:numId="14" w16cid:durableId="579799187">
    <w:abstractNumId w:val="37"/>
  </w:num>
  <w:num w:numId="15" w16cid:durableId="1413548621">
    <w:abstractNumId w:val="20"/>
  </w:num>
  <w:num w:numId="16" w16cid:durableId="921332348">
    <w:abstractNumId w:val="0"/>
  </w:num>
  <w:num w:numId="17" w16cid:durableId="1803576268">
    <w:abstractNumId w:val="10"/>
  </w:num>
  <w:num w:numId="18" w16cid:durableId="1555506484">
    <w:abstractNumId w:val="39"/>
  </w:num>
  <w:num w:numId="19" w16cid:durableId="578756855">
    <w:abstractNumId w:val="1"/>
  </w:num>
  <w:num w:numId="20" w16cid:durableId="1806073096">
    <w:abstractNumId w:val="2"/>
  </w:num>
  <w:num w:numId="21" w16cid:durableId="2141610536">
    <w:abstractNumId w:val="3"/>
  </w:num>
  <w:num w:numId="22" w16cid:durableId="742486274">
    <w:abstractNumId w:val="4"/>
  </w:num>
  <w:num w:numId="23" w16cid:durableId="449670523">
    <w:abstractNumId w:val="5"/>
  </w:num>
  <w:num w:numId="24" w16cid:durableId="805701516">
    <w:abstractNumId w:val="6"/>
  </w:num>
  <w:num w:numId="25" w16cid:durableId="748817275">
    <w:abstractNumId w:val="7"/>
  </w:num>
  <w:num w:numId="26" w16cid:durableId="1328090401">
    <w:abstractNumId w:val="8"/>
  </w:num>
  <w:num w:numId="27" w16cid:durableId="666834302">
    <w:abstractNumId w:val="19"/>
  </w:num>
  <w:num w:numId="28" w16cid:durableId="1948468873">
    <w:abstractNumId w:val="27"/>
  </w:num>
  <w:num w:numId="29" w16cid:durableId="1909798477">
    <w:abstractNumId w:val="33"/>
  </w:num>
  <w:num w:numId="30" w16cid:durableId="1327589774">
    <w:abstractNumId w:val="40"/>
  </w:num>
  <w:num w:numId="31" w16cid:durableId="863638935">
    <w:abstractNumId w:val="32"/>
  </w:num>
  <w:num w:numId="32" w16cid:durableId="1266353367">
    <w:abstractNumId w:val="34"/>
  </w:num>
  <w:num w:numId="33" w16cid:durableId="655378774">
    <w:abstractNumId w:val="26"/>
  </w:num>
  <w:num w:numId="34" w16cid:durableId="7828598">
    <w:abstractNumId w:val="28"/>
  </w:num>
  <w:num w:numId="35" w16cid:durableId="1263876860">
    <w:abstractNumId w:val="12"/>
  </w:num>
  <w:num w:numId="36" w16cid:durableId="444662896">
    <w:abstractNumId w:val="13"/>
  </w:num>
  <w:num w:numId="37" w16cid:durableId="1176455357">
    <w:abstractNumId w:val="18"/>
  </w:num>
  <w:num w:numId="38" w16cid:durableId="1945646808">
    <w:abstractNumId w:val="14"/>
  </w:num>
  <w:num w:numId="39" w16cid:durableId="34251779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36973352">
    <w:abstractNumId w:val="17"/>
  </w:num>
  <w:num w:numId="41" w16cid:durableId="1031759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00F04"/>
    <w:rsid w:val="00050AD3"/>
    <w:rsid w:val="00055AFD"/>
    <w:rsid w:val="000578E9"/>
    <w:rsid w:val="00065FD6"/>
    <w:rsid w:val="00070E1E"/>
    <w:rsid w:val="0007462B"/>
    <w:rsid w:val="000846DA"/>
    <w:rsid w:val="000A522B"/>
    <w:rsid w:val="000B1529"/>
    <w:rsid w:val="000B55BE"/>
    <w:rsid w:val="00100188"/>
    <w:rsid w:val="00101BA3"/>
    <w:rsid w:val="0010333F"/>
    <w:rsid w:val="00105012"/>
    <w:rsid w:val="00105053"/>
    <w:rsid w:val="001107C0"/>
    <w:rsid w:val="00131CD7"/>
    <w:rsid w:val="0013730D"/>
    <w:rsid w:val="0013734E"/>
    <w:rsid w:val="00156B6C"/>
    <w:rsid w:val="001A610C"/>
    <w:rsid w:val="001C6098"/>
    <w:rsid w:val="001E710C"/>
    <w:rsid w:val="001F0D69"/>
    <w:rsid w:val="001F3624"/>
    <w:rsid w:val="00216F5F"/>
    <w:rsid w:val="00223936"/>
    <w:rsid w:val="00230176"/>
    <w:rsid w:val="0024782E"/>
    <w:rsid w:val="002621C6"/>
    <w:rsid w:val="0028706B"/>
    <w:rsid w:val="00290D58"/>
    <w:rsid w:val="00294E25"/>
    <w:rsid w:val="002B7064"/>
    <w:rsid w:val="002D5E34"/>
    <w:rsid w:val="002E5CE4"/>
    <w:rsid w:val="002F287C"/>
    <w:rsid w:val="00322D61"/>
    <w:rsid w:val="00356E54"/>
    <w:rsid w:val="00357643"/>
    <w:rsid w:val="00380559"/>
    <w:rsid w:val="00383318"/>
    <w:rsid w:val="00397B4B"/>
    <w:rsid w:val="003A31E9"/>
    <w:rsid w:val="003C4305"/>
    <w:rsid w:val="003D1377"/>
    <w:rsid w:val="0040282D"/>
    <w:rsid w:val="004177C9"/>
    <w:rsid w:val="00423962"/>
    <w:rsid w:val="00424F9B"/>
    <w:rsid w:val="00444B28"/>
    <w:rsid w:val="004517A4"/>
    <w:rsid w:val="00457564"/>
    <w:rsid w:val="00464CB5"/>
    <w:rsid w:val="00473458"/>
    <w:rsid w:val="00474FBC"/>
    <w:rsid w:val="004841E8"/>
    <w:rsid w:val="00493C14"/>
    <w:rsid w:val="00496B59"/>
    <w:rsid w:val="004C6FE8"/>
    <w:rsid w:val="004F7BEA"/>
    <w:rsid w:val="00506ABC"/>
    <w:rsid w:val="00513874"/>
    <w:rsid w:val="005246CB"/>
    <w:rsid w:val="0055165B"/>
    <w:rsid w:val="00560B5E"/>
    <w:rsid w:val="00566150"/>
    <w:rsid w:val="005761CB"/>
    <w:rsid w:val="00583C26"/>
    <w:rsid w:val="005914D2"/>
    <w:rsid w:val="005C0C79"/>
    <w:rsid w:val="005C4934"/>
    <w:rsid w:val="005D2D28"/>
    <w:rsid w:val="005D710B"/>
    <w:rsid w:val="005E3296"/>
    <w:rsid w:val="00605DA6"/>
    <w:rsid w:val="00613452"/>
    <w:rsid w:val="00621CF1"/>
    <w:rsid w:val="00624A45"/>
    <w:rsid w:val="00643B6F"/>
    <w:rsid w:val="00653B8F"/>
    <w:rsid w:val="00691B3A"/>
    <w:rsid w:val="006A083C"/>
    <w:rsid w:val="006A1364"/>
    <w:rsid w:val="006A5A2D"/>
    <w:rsid w:val="00713D5D"/>
    <w:rsid w:val="0072555D"/>
    <w:rsid w:val="00733744"/>
    <w:rsid w:val="00733F7A"/>
    <w:rsid w:val="007347ED"/>
    <w:rsid w:val="00762857"/>
    <w:rsid w:val="00772BF1"/>
    <w:rsid w:val="007A1FF1"/>
    <w:rsid w:val="007A3509"/>
    <w:rsid w:val="007B1F5A"/>
    <w:rsid w:val="007B3F14"/>
    <w:rsid w:val="00816FDD"/>
    <w:rsid w:val="008253BF"/>
    <w:rsid w:val="00895275"/>
    <w:rsid w:val="008D5F41"/>
    <w:rsid w:val="008E1157"/>
    <w:rsid w:val="008F0D64"/>
    <w:rsid w:val="008F7581"/>
    <w:rsid w:val="009024B4"/>
    <w:rsid w:val="009118A2"/>
    <w:rsid w:val="00911AE0"/>
    <w:rsid w:val="009221A1"/>
    <w:rsid w:val="00965B86"/>
    <w:rsid w:val="0097736C"/>
    <w:rsid w:val="00984E53"/>
    <w:rsid w:val="0099015B"/>
    <w:rsid w:val="00994910"/>
    <w:rsid w:val="009A2C0E"/>
    <w:rsid w:val="009C3936"/>
    <w:rsid w:val="00A0167E"/>
    <w:rsid w:val="00A01A85"/>
    <w:rsid w:val="00A057BE"/>
    <w:rsid w:val="00A063E6"/>
    <w:rsid w:val="00A1183B"/>
    <w:rsid w:val="00A21699"/>
    <w:rsid w:val="00A26331"/>
    <w:rsid w:val="00A273AB"/>
    <w:rsid w:val="00A54851"/>
    <w:rsid w:val="00A65687"/>
    <w:rsid w:val="00A75FD1"/>
    <w:rsid w:val="00A76AEE"/>
    <w:rsid w:val="00A8476C"/>
    <w:rsid w:val="00AA6331"/>
    <w:rsid w:val="00AC5090"/>
    <w:rsid w:val="00AD0BA8"/>
    <w:rsid w:val="00AE3833"/>
    <w:rsid w:val="00AF4824"/>
    <w:rsid w:val="00AF6D98"/>
    <w:rsid w:val="00B710C5"/>
    <w:rsid w:val="00B72515"/>
    <w:rsid w:val="00B8031F"/>
    <w:rsid w:val="00B85403"/>
    <w:rsid w:val="00B90001"/>
    <w:rsid w:val="00B94410"/>
    <w:rsid w:val="00BA0F5F"/>
    <w:rsid w:val="00BB3C2F"/>
    <w:rsid w:val="00BD4D4C"/>
    <w:rsid w:val="00BD614E"/>
    <w:rsid w:val="00BD6D99"/>
    <w:rsid w:val="00BE3ADB"/>
    <w:rsid w:val="00BF6874"/>
    <w:rsid w:val="00C16A93"/>
    <w:rsid w:val="00C24A4B"/>
    <w:rsid w:val="00C43E2B"/>
    <w:rsid w:val="00C5606C"/>
    <w:rsid w:val="00CA785D"/>
    <w:rsid w:val="00CE7531"/>
    <w:rsid w:val="00CF59A7"/>
    <w:rsid w:val="00D01A40"/>
    <w:rsid w:val="00D26159"/>
    <w:rsid w:val="00D316D9"/>
    <w:rsid w:val="00D532C4"/>
    <w:rsid w:val="00D73B87"/>
    <w:rsid w:val="00D75EEE"/>
    <w:rsid w:val="00D8051A"/>
    <w:rsid w:val="00D95AA9"/>
    <w:rsid w:val="00DA6C36"/>
    <w:rsid w:val="00DD2E06"/>
    <w:rsid w:val="00DF7079"/>
    <w:rsid w:val="00E14AA7"/>
    <w:rsid w:val="00E312E2"/>
    <w:rsid w:val="00E33D03"/>
    <w:rsid w:val="00E43057"/>
    <w:rsid w:val="00E436C5"/>
    <w:rsid w:val="00E462BC"/>
    <w:rsid w:val="00E5460B"/>
    <w:rsid w:val="00E750FE"/>
    <w:rsid w:val="00E85FA1"/>
    <w:rsid w:val="00EB3107"/>
    <w:rsid w:val="00EB6B26"/>
    <w:rsid w:val="00EC2859"/>
    <w:rsid w:val="00F04B9E"/>
    <w:rsid w:val="00F112E8"/>
    <w:rsid w:val="00F13BA5"/>
    <w:rsid w:val="00F17E21"/>
    <w:rsid w:val="00F2272D"/>
    <w:rsid w:val="00F4192D"/>
    <w:rsid w:val="00F44A6B"/>
    <w:rsid w:val="00F51C1B"/>
    <w:rsid w:val="00F5300D"/>
    <w:rsid w:val="00F971C7"/>
    <w:rsid w:val="00FB3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DB6A"/>
  <w15:docId w15:val="{F16F6561-BA96-45DC-9771-872A43CA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F7A"/>
    <w:pPr>
      <w:spacing w:after="0" w:line="276" w:lineRule="auto"/>
      <w:jc w:val="both"/>
    </w:pPr>
  </w:style>
  <w:style w:type="paragraph" w:styleId="Titolo1">
    <w:name w:val="heading 1"/>
    <w:basedOn w:val="Normale"/>
    <w:next w:val="Normale"/>
    <w:link w:val="Titolo1Carattere"/>
    <w:qFormat/>
    <w:rsid w:val="00583C26"/>
    <w:pPr>
      <w:keepNext/>
      <w:numPr>
        <w:numId w:val="1"/>
      </w:numPr>
      <w:tabs>
        <w:tab w:val="left" w:pos="2268"/>
        <w:tab w:val="left" w:pos="2694"/>
      </w:tabs>
      <w:suppressAutoHyphens/>
      <w:spacing w:line="240" w:lineRule="auto"/>
      <w:outlineLvl w:val="0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583C26"/>
    <w:rPr>
      <w:rFonts w:ascii="Arial" w:eastAsia="Times New Roman" w:hAnsi="Arial" w:cs="Times New Roman"/>
      <w:sz w:val="24"/>
      <w:szCs w:val="20"/>
      <w:lang w:eastAsia="ar-SA"/>
    </w:rPr>
  </w:style>
  <w:style w:type="paragraph" w:styleId="Corpotesto">
    <w:name w:val="Body Text"/>
    <w:basedOn w:val="Normale"/>
    <w:link w:val="CorpotestoCarattere"/>
    <w:rsid w:val="00583C26"/>
    <w:pPr>
      <w:suppressAutoHyphens/>
      <w:spacing w:line="240" w:lineRule="auto"/>
    </w:pPr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83C26"/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paragraph" w:styleId="NormaleWeb">
    <w:name w:val="Normal (Web)"/>
    <w:basedOn w:val="Normale"/>
    <w:uiPriority w:val="99"/>
    <w:qFormat/>
    <w:rsid w:val="00583C26"/>
    <w:pPr>
      <w:suppressAutoHyphens/>
      <w:spacing w:before="100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36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36C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5D7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4588D-321D-4191-A201-03D57ACA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495</Words>
  <Characters>3416</Characters>
  <Application>Microsoft Office Word</Application>
  <DocSecurity>0</DocSecurity>
  <Lines>569</Lines>
  <Paragraphs>139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SALZA</dc:creator>
  <cp:keywords/>
  <dc:description/>
  <cp:lastModifiedBy>Massimo SALZA</cp:lastModifiedBy>
  <cp:revision>6</cp:revision>
  <cp:lastPrinted>2024-10-03T12:21:00Z</cp:lastPrinted>
  <dcterms:created xsi:type="dcterms:W3CDTF">2026-06-05T15:07:00Z</dcterms:created>
  <dcterms:modified xsi:type="dcterms:W3CDTF">2026-06-05T16:06:00Z</dcterms:modified>
</cp:coreProperties>
</file>