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B889B" w14:textId="01868470" w:rsidR="00F112E8" w:rsidRPr="00CA785D" w:rsidRDefault="005C0C79" w:rsidP="00CA785D">
      <w:pPr>
        <w:jc w:val="center"/>
      </w:pPr>
      <w:r>
        <w:rPr>
          <w:noProof/>
        </w:rPr>
        <w:drawing>
          <wp:inline distT="0" distB="0" distL="0" distR="0" wp14:anchorId="679AE96B" wp14:editId="472F6D72">
            <wp:extent cx="6115050" cy="844550"/>
            <wp:effectExtent l="0" t="0" r="0" b="0"/>
            <wp:docPr id="923080124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45628" w14:textId="77777777" w:rsidR="00C5606C" w:rsidRDefault="00C5606C" w:rsidP="0072555D"/>
    <w:p w14:paraId="0ADA310C" w14:textId="77777777" w:rsidR="00583C26" w:rsidRDefault="00583C26" w:rsidP="00583C26">
      <w:pPr>
        <w:spacing w:after="120"/>
        <w:jc w:val="center"/>
        <w:rPr>
          <w:b/>
          <w:sz w:val="44"/>
          <w:szCs w:val="44"/>
        </w:rPr>
      </w:pPr>
      <w:r>
        <w:rPr>
          <w:b/>
          <w:bCs/>
          <w:sz w:val="44"/>
          <w:szCs w:val="44"/>
        </w:rPr>
        <w:t>PROGETTO FORMATIVO</w:t>
      </w:r>
    </w:p>
    <w:p w14:paraId="6F985E37" w14:textId="77777777" w:rsidR="00583C26" w:rsidRDefault="00583C26" w:rsidP="00583C26">
      <w:pPr>
        <w:jc w:val="center"/>
        <w:rPr>
          <w:sz w:val="32"/>
          <w:szCs w:val="32"/>
        </w:rPr>
      </w:pPr>
      <w:r>
        <w:rPr>
          <w:sz w:val="32"/>
          <w:szCs w:val="32"/>
        </w:rPr>
        <w:t>Piano di Lavoro del Consiglio di Classe</w:t>
      </w:r>
    </w:p>
    <w:p w14:paraId="43636169" w14:textId="0AFADA48" w:rsidR="00583C26" w:rsidRDefault="00583C26" w:rsidP="00583C2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Anno Scolastico </w:t>
      </w:r>
      <w:r w:rsidR="00C24A4B">
        <w:rPr>
          <w:sz w:val="32"/>
          <w:szCs w:val="32"/>
        </w:rPr>
        <w:t>………</w:t>
      </w:r>
      <w:r>
        <w:rPr>
          <w:sz w:val="32"/>
          <w:szCs w:val="32"/>
        </w:rPr>
        <w:t>/………</w:t>
      </w:r>
    </w:p>
    <w:p w14:paraId="569CD5AE" w14:textId="77777777" w:rsidR="00583C26" w:rsidRDefault="00583C26" w:rsidP="009C3936"/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</w:tblGrid>
      <w:tr w:rsidR="00583C26" w14:paraId="4867686A" w14:textId="77777777" w:rsidTr="000D12A0"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E5A90" w14:textId="77777777" w:rsidR="00583C26" w:rsidRDefault="00583C26" w:rsidP="000D12A0">
            <w:pPr>
              <w:snapToGrid w:val="0"/>
              <w:jc w:val="center"/>
              <w:rPr>
                <w:b/>
                <w:sz w:val="32"/>
                <w:szCs w:val="32"/>
                <w:u w:val="single"/>
              </w:rPr>
            </w:pPr>
          </w:p>
          <w:p w14:paraId="76A524CB" w14:textId="77777777" w:rsidR="00583C26" w:rsidRDefault="00583C26" w:rsidP="000D12A0">
            <w:pPr>
              <w:jc w:val="center"/>
              <w:rPr>
                <w:b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  <w:u w:val="single"/>
              </w:rPr>
              <w:t>Classe........Sezione</w:t>
            </w:r>
            <w:proofErr w:type="gramStart"/>
            <w:r>
              <w:rPr>
                <w:b/>
                <w:sz w:val="32"/>
                <w:szCs w:val="32"/>
                <w:u w:val="single"/>
              </w:rPr>
              <w:t>…....</w:t>
            </w:r>
            <w:proofErr w:type="gramEnd"/>
            <w:r>
              <w:rPr>
                <w:b/>
                <w:sz w:val="32"/>
                <w:szCs w:val="32"/>
                <w:u w:val="single"/>
              </w:rPr>
              <w:t>.Indirizzo.........................</w:t>
            </w:r>
          </w:p>
          <w:p w14:paraId="388181D3" w14:textId="77777777" w:rsidR="00583C26" w:rsidRDefault="00583C26" w:rsidP="000D12A0">
            <w:pPr>
              <w:jc w:val="center"/>
              <w:rPr>
                <w:b/>
                <w:sz w:val="32"/>
                <w:szCs w:val="32"/>
                <w:u w:val="single"/>
              </w:rPr>
            </w:pPr>
          </w:p>
          <w:p w14:paraId="5B5E3BB7" w14:textId="77777777" w:rsidR="00583C26" w:rsidRPr="00EE4316" w:rsidRDefault="00583C26" w:rsidP="000D12A0">
            <w:pPr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EE4316">
              <w:rPr>
                <w:b/>
                <w:i/>
                <w:sz w:val="24"/>
                <w:szCs w:val="24"/>
                <w:u w:val="single"/>
              </w:rPr>
              <w:t>Approvato nella seduta del</w:t>
            </w:r>
            <w:r>
              <w:rPr>
                <w:b/>
                <w:i/>
                <w:sz w:val="24"/>
                <w:szCs w:val="24"/>
                <w:u w:val="single"/>
              </w:rPr>
              <w:t xml:space="preserve"> consiglio di classe del</w:t>
            </w:r>
            <w:r w:rsidRPr="00EE4316">
              <w:rPr>
                <w:b/>
                <w:i/>
                <w:sz w:val="24"/>
                <w:szCs w:val="24"/>
                <w:u w:val="single"/>
              </w:rPr>
              <w:t>...................</w:t>
            </w:r>
            <w:r>
              <w:rPr>
                <w:b/>
                <w:i/>
                <w:sz w:val="24"/>
                <w:szCs w:val="24"/>
                <w:u w:val="single"/>
              </w:rPr>
              <w:t xml:space="preserve">(verbale n. </w:t>
            </w:r>
            <w:proofErr w:type="gramStart"/>
            <w:r>
              <w:rPr>
                <w:b/>
                <w:i/>
                <w:sz w:val="24"/>
                <w:szCs w:val="24"/>
                <w:u w:val="single"/>
              </w:rPr>
              <w:t>……</w:t>
            </w:r>
            <w:r w:rsidRPr="00EE4316">
              <w:rPr>
                <w:b/>
                <w:i/>
                <w:sz w:val="24"/>
                <w:szCs w:val="24"/>
                <w:u w:val="single"/>
              </w:rPr>
              <w:t>.</w:t>
            </w:r>
            <w:proofErr w:type="gramEnd"/>
            <w:r w:rsidRPr="00007AF7">
              <w:rPr>
                <w:b/>
                <w:i/>
                <w:sz w:val="24"/>
                <w:szCs w:val="24"/>
              </w:rPr>
              <w:t>)</w:t>
            </w:r>
          </w:p>
          <w:p w14:paraId="4925C0EF" w14:textId="77777777" w:rsidR="00583C26" w:rsidRDefault="00583C26" w:rsidP="000D12A0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421D914F" w14:textId="77777777" w:rsidR="00583C26" w:rsidRDefault="00583C26" w:rsidP="009C3936"/>
    <w:p w14:paraId="035C65A2" w14:textId="77777777" w:rsidR="00583C26" w:rsidRDefault="00583C26" w:rsidP="00583C2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INDICE</w:t>
      </w:r>
    </w:p>
    <w:p w14:paraId="0AB3BAD7" w14:textId="77777777" w:rsidR="00583C26" w:rsidRPr="00A76EE2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A76EE2">
        <w:t>LIVELLI INIZIALI</w:t>
      </w:r>
    </w:p>
    <w:p w14:paraId="2C138C6B" w14:textId="77777777" w:rsidR="00583C26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A76EE2">
        <w:t>PROGRAMMAZIONE</w:t>
      </w:r>
    </w:p>
    <w:p w14:paraId="04FEB533" w14:textId="77777777" w:rsidR="00583C26" w:rsidRDefault="00583C26" w:rsidP="00583C26">
      <w:pPr>
        <w:numPr>
          <w:ilvl w:val="1"/>
          <w:numId w:val="28"/>
        </w:numPr>
        <w:suppressAutoHyphens/>
        <w:spacing w:line="240" w:lineRule="auto"/>
      </w:pPr>
      <w:r w:rsidRPr="00A76EE2">
        <w:t>OBIETTIVI: COMPETENZE (trasversali e disciplinari) che la classe dovrà acquisire al termine dell’anno scolastico, relative a</w:t>
      </w:r>
      <w:r>
        <w:t>gl</w:t>
      </w:r>
      <w:r w:rsidRPr="00A76EE2">
        <w:t>i assi culturali ed alla cittadinanza</w:t>
      </w:r>
      <w:r>
        <w:t>:</w:t>
      </w:r>
    </w:p>
    <w:p w14:paraId="559E80DE" w14:textId="77777777" w:rsidR="00127D45" w:rsidRDefault="00127D45" w:rsidP="00127D45">
      <w:pPr>
        <w:numPr>
          <w:ilvl w:val="1"/>
          <w:numId w:val="28"/>
        </w:numPr>
        <w:suppressAutoHyphens/>
        <w:spacing w:after="60" w:line="240" w:lineRule="auto"/>
        <w:jc w:val="left"/>
      </w:pPr>
      <w:r w:rsidRPr="00A76EE2">
        <w:t>ATTIVITA’ DISCIPLINARI (</w:t>
      </w:r>
      <w:r>
        <w:t xml:space="preserve">competenze – </w:t>
      </w:r>
      <w:r w:rsidRPr="00A76EE2">
        <w:t>contenuti</w:t>
      </w:r>
      <w:r>
        <w:t xml:space="preserve"> - </w:t>
      </w:r>
      <w:r w:rsidRPr="00A76EE2">
        <w:t>nuclei tematici e/moduli – progetti)</w:t>
      </w:r>
    </w:p>
    <w:p w14:paraId="0BB92BFD" w14:textId="77777777" w:rsidR="00EC2859" w:rsidRDefault="00EC2859" w:rsidP="00EC2859">
      <w:pPr>
        <w:numPr>
          <w:ilvl w:val="1"/>
          <w:numId w:val="28"/>
        </w:numPr>
        <w:suppressAutoHyphens/>
        <w:spacing w:after="60" w:line="240" w:lineRule="auto"/>
        <w:jc w:val="left"/>
      </w:pPr>
      <w:r>
        <w:t>PERCORSI DI ORIENTAMENTO</w:t>
      </w:r>
    </w:p>
    <w:p w14:paraId="0691D8A7" w14:textId="4326AE95" w:rsidR="00B419C5" w:rsidRPr="009D3600" w:rsidRDefault="00B419C5" w:rsidP="00EC2859">
      <w:pPr>
        <w:numPr>
          <w:ilvl w:val="1"/>
          <w:numId w:val="28"/>
        </w:numPr>
        <w:suppressAutoHyphens/>
        <w:spacing w:after="60" w:line="240" w:lineRule="auto"/>
        <w:jc w:val="left"/>
        <w:rPr>
          <w:color w:val="0070C0"/>
        </w:rPr>
      </w:pPr>
      <w:r w:rsidRPr="009D3600">
        <w:rPr>
          <w:color w:val="0070C0"/>
        </w:rPr>
        <w:t>PERCORSI CLIL</w:t>
      </w:r>
    </w:p>
    <w:p w14:paraId="094B5B68" w14:textId="77777777" w:rsidR="00583C26" w:rsidRPr="00A76EE2" w:rsidRDefault="00583C26" w:rsidP="00583C26">
      <w:pPr>
        <w:numPr>
          <w:ilvl w:val="1"/>
          <w:numId w:val="28"/>
        </w:numPr>
        <w:suppressAutoHyphens/>
        <w:spacing w:after="60" w:line="240" w:lineRule="auto"/>
        <w:jc w:val="left"/>
      </w:pPr>
      <w:r w:rsidRPr="00A76EE2">
        <w:t>METODOLOGIE DI LAVORO</w:t>
      </w:r>
    </w:p>
    <w:p w14:paraId="2AFE637F" w14:textId="77777777" w:rsidR="00473458" w:rsidRDefault="00583C26" w:rsidP="00583C26">
      <w:pPr>
        <w:numPr>
          <w:ilvl w:val="1"/>
          <w:numId w:val="28"/>
        </w:numPr>
        <w:suppressAutoHyphens/>
        <w:spacing w:after="60" w:line="240" w:lineRule="auto"/>
        <w:jc w:val="left"/>
      </w:pPr>
      <w:r w:rsidRPr="00876FED">
        <w:t>CRITERI DI VALUTAZIONE</w:t>
      </w:r>
    </w:p>
    <w:p w14:paraId="7C3BDA3F" w14:textId="77777777" w:rsidR="00583C26" w:rsidRPr="00A76EE2" w:rsidRDefault="00583C26" w:rsidP="00583C26">
      <w:pPr>
        <w:numPr>
          <w:ilvl w:val="1"/>
          <w:numId w:val="28"/>
        </w:numPr>
        <w:suppressAutoHyphens/>
        <w:spacing w:after="60" w:line="240" w:lineRule="auto"/>
        <w:jc w:val="left"/>
      </w:pPr>
      <w:r w:rsidRPr="00A76EE2">
        <w:t>QUADRO RIASSUNTIVO VERIFICHE</w:t>
      </w:r>
    </w:p>
    <w:p w14:paraId="1F309E4C" w14:textId="77777777" w:rsidR="00583C26" w:rsidRPr="00A76EE2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F86A2D">
        <w:t>LABORATORI cu</w:t>
      </w:r>
      <w:r>
        <w:t>rricolari e/o extracurricolari</w:t>
      </w:r>
    </w:p>
    <w:p w14:paraId="27358362" w14:textId="77777777" w:rsidR="00583C26" w:rsidRPr="00A76EE2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A76EE2">
        <w:t xml:space="preserve">ATTIVITÀ </w:t>
      </w:r>
      <w:r w:rsidR="005914D2">
        <w:t>DI RECUPERO/APPROFONDIMENTO</w:t>
      </w:r>
    </w:p>
    <w:p w14:paraId="4AFDFBCD" w14:textId="77777777" w:rsidR="00583C26" w:rsidRPr="00A76EE2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A76EE2">
        <w:t>PROGETTI, ATTIVITA’ INTEGRATIVE, CULTURALI, ELETTIVE</w:t>
      </w:r>
    </w:p>
    <w:p w14:paraId="0CB1BFF7" w14:textId="77777777" w:rsidR="00583C26" w:rsidRPr="00A76EE2" w:rsidRDefault="00583C26" w:rsidP="00583C26">
      <w:pPr>
        <w:numPr>
          <w:ilvl w:val="0"/>
          <w:numId w:val="28"/>
        </w:numPr>
        <w:suppressAutoHyphens/>
        <w:spacing w:after="60" w:line="240" w:lineRule="auto"/>
        <w:jc w:val="left"/>
      </w:pPr>
      <w:r w:rsidRPr="00A76EE2">
        <w:t>VISITE DI ISTRUZIONE, USCITE DIDATTICHE, SCAMBI CULTURALI</w:t>
      </w:r>
    </w:p>
    <w:p w14:paraId="1A1E2E11" w14:textId="77777777" w:rsidR="00583C26" w:rsidRPr="00C72545" w:rsidRDefault="00583C26" w:rsidP="00583C26"/>
    <w:p w14:paraId="12D9F2A8" w14:textId="77777777" w:rsidR="00583C26" w:rsidRPr="00583C26" w:rsidRDefault="00583C26" w:rsidP="00583C26">
      <w:pPr>
        <w:rPr>
          <w:b/>
          <w:bCs/>
        </w:rPr>
      </w:pPr>
      <w:r w:rsidRPr="00583C26">
        <w:rPr>
          <w:b/>
          <w:bCs/>
        </w:rPr>
        <w:t>SEZIONE RISERVATA</w:t>
      </w:r>
    </w:p>
    <w:p w14:paraId="4E3EDE83" w14:textId="77777777" w:rsidR="00583C26" w:rsidRPr="00A76EE2" w:rsidRDefault="00583C26" w:rsidP="00583C26">
      <w:pPr>
        <w:numPr>
          <w:ilvl w:val="0"/>
          <w:numId w:val="24"/>
        </w:numPr>
        <w:suppressAutoHyphens/>
        <w:spacing w:after="60" w:line="240" w:lineRule="auto"/>
        <w:ind w:left="1276" w:hanging="284"/>
        <w:jc w:val="left"/>
      </w:pPr>
      <w:r w:rsidRPr="00A76EE2">
        <w:t>Profilo iniziale della classe</w:t>
      </w:r>
    </w:p>
    <w:p w14:paraId="5CEB2C5E" w14:textId="77777777" w:rsidR="00583C26" w:rsidRPr="00A76EE2" w:rsidRDefault="00583C26" w:rsidP="00583C26">
      <w:pPr>
        <w:numPr>
          <w:ilvl w:val="0"/>
          <w:numId w:val="24"/>
        </w:numPr>
        <w:suppressAutoHyphens/>
        <w:spacing w:after="60" w:line="240" w:lineRule="auto"/>
        <w:ind w:left="1276" w:hanging="284"/>
        <w:jc w:val="left"/>
      </w:pPr>
      <w:r w:rsidRPr="00A76EE2">
        <w:t xml:space="preserve">Carenze evidenziate (anche in riferimento agli scrutini finali dello scorso </w:t>
      </w:r>
      <w:proofErr w:type="spellStart"/>
      <w:r w:rsidRPr="00A76EE2">
        <w:t>a.s.</w:t>
      </w:r>
      <w:proofErr w:type="spellEnd"/>
      <w:r w:rsidRPr="00A76EE2">
        <w:t>)</w:t>
      </w:r>
    </w:p>
    <w:p w14:paraId="4511F7C0" w14:textId="77777777" w:rsidR="00583C26" w:rsidRPr="00D246C2" w:rsidRDefault="00583C26" w:rsidP="00583C26">
      <w:pPr>
        <w:numPr>
          <w:ilvl w:val="0"/>
          <w:numId w:val="24"/>
        </w:numPr>
        <w:suppressAutoHyphens/>
        <w:spacing w:after="60" w:line="240" w:lineRule="auto"/>
        <w:ind w:left="1276" w:hanging="284"/>
        <w:jc w:val="left"/>
      </w:pPr>
      <w:r w:rsidRPr="00A76EE2">
        <w:t>Interve</w:t>
      </w:r>
      <w:r>
        <w:t xml:space="preserve">nti di sostegno (handicap, </w:t>
      </w:r>
      <w:r w:rsidRPr="00D246C2">
        <w:t>DSA, BES)</w:t>
      </w:r>
    </w:p>
    <w:p w14:paraId="5D5A6647" w14:textId="77777777" w:rsidR="00583C26" w:rsidRDefault="00583C26" w:rsidP="00065FD6"/>
    <w:p w14:paraId="7012905A" w14:textId="77777777" w:rsidR="00322D61" w:rsidRDefault="00322D61" w:rsidP="00065FD6">
      <w:r>
        <w:br w:type="page"/>
      </w:r>
    </w:p>
    <w:p w14:paraId="1338AF61" w14:textId="77777777" w:rsidR="00583C26" w:rsidRPr="007A6380" w:rsidRDefault="00583C26" w:rsidP="00583C26">
      <w:pPr>
        <w:numPr>
          <w:ilvl w:val="0"/>
          <w:numId w:val="29"/>
        </w:numPr>
        <w:suppressAutoHyphens/>
        <w:spacing w:after="60" w:line="240" w:lineRule="auto"/>
        <w:jc w:val="left"/>
        <w:rPr>
          <w:sz w:val="24"/>
          <w:szCs w:val="24"/>
        </w:rPr>
      </w:pPr>
      <w:r w:rsidRPr="007A6380">
        <w:rPr>
          <w:b/>
          <w:sz w:val="24"/>
          <w:szCs w:val="24"/>
        </w:rPr>
        <w:lastRenderedPageBreak/>
        <w:t>LIVELLI INIZIALI</w:t>
      </w:r>
    </w:p>
    <w:p w14:paraId="00ACD843" w14:textId="77777777" w:rsidR="00583C26" w:rsidRDefault="00583C26" w:rsidP="0024782E"/>
    <w:p w14:paraId="01F1226A" w14:textId="77777777" w:rsidR="00583C26" w:rsidRDefault="00583C26" w:rsidP="0024782E"/>
    <w:p w14:paraId="1AC1E619" w14:textId="77777777" w:rsidR="0024782E" w:rsidRDefault="0024782E" w:rsidP="0024782E"/>
    <w:p w14:paraId="1BA504CB" w14:textId="77777777" w:rsidR="00583C26" w:rsidRDefault="00583C26" w:rsidP="0024782E"/>
    <w:p w14:paraId="24B59150" w14:textId="77777777" w:rsidR="00583C26" w:rsidRPr="007A6380" w:rsidRDefault="00583C26" w:rsidP="00583C26">
      <w:pPr>
        <w:numPr>
          <w:ilvl w:val="0"/>
          <w:numId w:val="29"/>
        </w:numPr>
        <w:suppressAutoHyphens/>
        <w:spacing w:after="60" w:line="240" w:lineRule="auto"/>
        <w:jc w:val="left"/>
        <w:rPr>
          <w:sz w:val="24"/>
          <w:szCs w:val="24"/>
        </w:rPr>
      </w:pPr>
      <w:r>
        <w:rPr>
          <w:b/>
          <w:sz w:val="24"/>
          <w:szCs w:val="24"/>
        </w:rPr>
        <w:t>PROGRAMMAZIONE</w:t>
      </w:r>
    </w:p>
    <w:p w14:paraId="649476AD" w14:textId="77777777" w:rsidR="00583C26" w:rsidRPr="00DC536A" w:rsidRDefault="00583C26" w:rsidP="00583C26"/>
    <w:p w14:paraId="2E99AD6B" w14:textId="06F17A0A" w:rsidR="00583C26" w:rsidRDefault="00583C26" w:rsidP="00583C26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583C26">
        <w:rPr>
          <w:bCs/>
        </w:rPr>
        <w:t>OBIETTIVI - COMPETENZE (trasversali e disciplinari) che la classe dovrà acquisire al termine dell’anno scolastico, relative a</w:t>
      </w:r>
      <w:r w:rsidR="005C0C79">
        <w:rPr>
          <w:bCs/>
        </w:rPr>
        <w:t>lle discipline</w:t>
      </w:r>
      <w:r w:rsidRPr="00583C26">
        <w:rPr>
          <w:bCs/>
        </w:rPr>
        <w:t xml:space="preserve"> ed alla cittadinanza</w:t>
      </w:r>
    </w:p>
    <w:p w14:paraId="408DC7E9" w14:textId="77777777" w:rsidR="00E750FE" w:rsidRDefault="00E750FE" w:rsidP="00E750FE"/>
    <w:p w14:paraId="1AF4932C" w14:textId="54364E5F" w:rsidR="000578E9" w:rsidRPr="00E750FE" w:rsidRDefault="000578E9" w:rsidP="000578E9">
      <w:pPr>
        <w:suppressAutoHyphens/>
        <w:spacing w:after="60" w:line="240" w:lineRule="auto"/>
        <w:ind w:left="851"/>
        <w:jc w:val="left"/>
        <w:rPr>
          <w:b/>
        </w:rPr>
      </w:pPr>
      <w:r w:rsidRPr="00E750FE">
        <w:rPr>
          <w:b/>
        </w:rPr>
        <w:t>TRASVERSALI</w:t>
      </w:r>
    </w:p>
    <w:p w14:paraId="3BC85F50" w14:textId="41EF7CFB" w:rsidR="000578E9" w:rsidRPr="00E750FE" w:rsidRDefault="000578E9" w:rsidP="000578E9">
      <w:pPr>
        <w:ind w:left="851"/>
        <w:rPr>
          <w:i/>
          <w:iCs/>
        </w:rPr>
      </w:pPr>
      <w:r w:rsidRPr="00E750FE">
        <w:rPr>
          <w:i/>
          <w:iCs/>
        </w:rPr>
        <w:t>Area metodologica</w:t>
      </w:r>
    </w:p>
    <w:p w14:paraId="10FD54F6" w14:textId="3AC1C304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Acquisire un metodo di studio autonomo e flessibile, che consenta di condurre ricerche e approfondimenti personali</w:t>
      </w:r>
    </w:p>
    <w:p w14:paraId="61B10D20" w14:textId="1AD828E7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  <w:jc w:val="left"/>
      </w:pPr>
      <w:r w:rsidRPr="0030301A">
        <w:t>Maturare la consapevolezza della diversità dei metodi utilizzati dai vari ambiti disciplinari ed essere in grado valutare i criteri di affidabilità dei risultati in essi raggiunti</w:t>
      </w:r>
    </w:p>
    <w:p w14:paraId="60516176" w14:textId="71A5E5FB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Affinare la capacità di cogliere le interconnessioni tra i metodi e i contenuti delle singole discipline</w:t>
      </w:r>
    </w:p>
    <w:p w14:paraId="113F1EF0" w14:textId="0C1C4BF6" w:rsidR="000578E9" w:rsidRPr="00E750FE" w:rsidRDefault="000578E9" w:rsidP="000578E9">
      <w:pPr>
        <w:ind w:left="851"/>
        <w:rPr>
          <w:i/>
          <w:iCs/>
        </w:rPr>
      </w:pPr>
      <w:r w:rsidRPr="00E750FE">
        <w:rPr>
          <w:i/>
          <w:iCs/>
        </w:rPr>
        <w:t>Area logico-argomentativa</w:t>
      </w:r>
    </w:p>
    <w:p w14:paraId="3D929409" w14:textId="1EFBB6E9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Saper sostenere una propria tesi e saper ascoltare e valutare criticamente le argomentazioni altrui</w:t>
      </w:r>
    </w:p>
    <w:p w14:paraId="3B45F59C" w14:textId="39A4DB24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 xml:space="preserve">Acquisire l’abitudine a ragionare con rigore logico, </w:t>
      </w:r>
      <w:proofErr w:type="gramStart"/>
      <w:r w:rsidRPr="0030301A">
        <w:t>ad</w:t>
      </w:r>
      <w:proofErr w:type="gramEnd"/>
      <w:r w:rsidRPr="0030301A">
        <w:t xml:space="preserve"> identificare i problemi e a individuare possibili soluzioni</w:t>
      </w:r>
    </w:p>
    <w:p w14:paraId="05EC416F" w14:textId="77777777" w:rsidR="000578E9" w:rsidRPr="000578E9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Essere in grado di leggere e interpretare criticamente i contenuti delle diverse forme di comunicazione</w:t>
      </w:r>
    </w:p>
    <w:p w14:paraId="61B6AB17" w14:textId="7BD26481" w:rsidR="000578E9" w:rsidRPr="00E750FE" w:rsidRDefault="000578E9" w:rsidP="000578E9">
      <w:pPr>
        <w:ind w:left="851"/>
        <w:rPr>
          <w:i/>
          <w:iCs/>
        </w:rPr>
      </w:pPr>
      <w:r w:rsidRPr="00E750FE">
        <w:rPr>
          <w:i/>
          <w:iCs/>
        </w:rPr>
        <w:t>Area linguistica e comunicativa</w:t>
      </w:r>
    </w:p>
    <w:p w14:paraId="37CE7D2E" w14:textId="31E5EA4B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Padroneggiare pienamente la lingua italiana e in particolare: dominare la scrittura in tutti i suoi aspetti, modulando tali competenze a seconda dei diversi contesti e scopi comunicativi</w:t>
      </w:r>
    </w:p>
    <w:p w14:paraId="07A50FCD" w14:textId="1C061F27" w:rsidR="000578E9" w:rsidRPr="0030301A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Saper leggere e comprendere testi complessi di diversa natura in rapporto con la tipologia e il relativo contesto storico e culturale; curare l’esposizione orale e saperla adeguare ai diversi contesti</w:t>
      </w:r>
    </w:p>
    <w:p w14:paraId="7AB5943D" w14:textId="226EDFDD" w:rsidR="000578E9" w:rsidRDefault="000578E9" w:rsidP="000578E9">
      <w:pPr>
        <w:numPr>
          <w:ilvl w:val="0"/>
          <w:numId w:val="38"/>
        </w:numPr>
        <w:suppressAutoHyphens/>
        <w:spacing w:line="240" w:lineRule="auto"/>
        <w:ind w:left="1276"/>
      </w:pPr>
      <w:r w:rsidRPr="0030301A">
        <w:t>Saper utilizzare le tecnologie dell’informazione e della comunicazione per studiare, fare ricerca, comunicare</w:t>
      </w:r>
    </w:p>
    <w:p w14:paraId="1128391A" w14:textId="77777777" w:rsidR="00E750FE" w:rsidRPr="0030301A" w:rsidRDefault="00E750FE" w:rsidP="00E750FE"/>
    <w:p w14:paraId="6DB2081E" w14:textId="180A08D9" w:rsidR="00E750FE" w:rsidRPr="00E750FE" w:rsidRDefault="00E750FE" w:rsidP="00E750FE">
      <w:pPr>
        <w:suppressAutoHyphens/>
        <w:spacing w:after="60" w:line="240" w:lineRule="auto"/>
        <w:ind w:left="851"/>
        <w:jc w:val="left"/>
        <w:rPr>
          <w:b/>
        </w:rPr>
      </w:pPr>
      <w:r>
        <w:rPr>
          <w:b/>
        </w:rPr>
        <w:t>DISCIPLINARI</w:t>
      </w:r>
    </w:p>
    <w:p w14:paraId="61EE47EE" w14:textId="30B32B1A" w:rsidR="00E750FE" w:rsidRDefault="00E750FE" w:rsidP="00E750FE">
      <w:pPr>
        <w:ind w:left="851"/>
        <w:rPr>
          <w:i/>
          <w:iCs/>
        </w:rPr>
      </w:pPr>
      <w:r>
        <w:rPr>
          <w:i/>
          <w:iCs/>
        </w:rPr>
        <w:t>Letteratura italiana</w:t>
      </w:r>
    </w:p>
    <w:p w14:paraId="6EA4C2EE" w14:textId="77777777" w:rsidR="00F44A6B" w:rsidRDefault="00F44A6B" w:rsidP="00E750FE">
      <w:pPr>
        <w:ind w:left="851"/>
        <w:rPr>
          <w:i/>
          <w:iCs/>
        </w:rPr>
      </w:pPr>
      <w:r>
        <w:rPr>
          <w:i/>
          <w:iCs/>
        </w:rPr>
        <w:t>Storia/Geografia</w:t>
      </w:r>
    </w:p>
    <w:p w14:paraId="025AE612" w14:textId="452A0882" w:rsidR="00E750FE" w:rsidRDefault="00E750FE" w:rsidP="00E750FE">
      <w:pPr>
        <w:ind w:left="851"/>
        <w:rPr>
          <w:i/>
          <w:iCs/>
        </w:rPr>
      </w:pPr>
      <w:r>
        <w:rPr>
          <w:i/>
          <w:iCs/>
        </w:rPr>
        <w:t>…</w:t>
      </w:r>
    </w:p>
    <w:p w14:paraId="1624A2CB" w14:textId="77777777" w:rsidR="00E750FE" w:rsidRPr="00E750FE" w:rsidRDefault="00E750FE" w:rsidP="00E750FE"/>
    <w:p w14:paraId="515C70C7" w14:textId="0930CE7C" w:rsidR="00E750FE" w:rsidRPr="00E750FE" w:rsidRDefault="00E750FE" w:rsidP="00E750FE">
      <w:pPr>
        <w:suppressAutoHyphens/>
        <w:spacing w:after="60" w:line="240" w:lineRule="auto"/>
        <w:ind w:left="851"/>
        <w:jc w:val="left"/>
        <w:rPr>
          <w:b/>
        </w:rPr>
      </w:pPr>
      <w:r>
        <w:rPr>
          <w:b/>
        </w:rPr>
        <w:t>CITTADINANZA</w:t>
      </w:r>
    </w:p>
    <w:p w14:paraId="17AC4AD0" w14:textId="77777777" w:rsidR="00E750FE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Imparare ad imparare</w:t>
      </w:r>
    </w:p>
    <w:p w14:paraId="0A226AC3" w14:textId="77777777" w:rsidR="00E750FE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Progettare</w:t>
      </w:r>
    </w:p>
    <w:p w14:paraId="788F255D" w14:textId="77777777" w:rsidR="00E750FE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Comunicare o comprendere messaggi di genere diverso</w:t>
      </w:r>
      <w:r>
        <w:rPr>
          <w:i/>
          <w:iCs/>
        </w:rPr>
        <w:t xml:space="preserve"> </w:t>
      </w:r>
      <w:r w:rsidRPr="00E750FE">
        <w:rPr>
          <w:i/>
          <w:iCs/>
        </w:rPr>
        <w:t>e di complessità diversa</w:t>
      </w:r>
    </w:p>
    <w:p w14:paraId="48D14E80" w14:textId="77777777" w:rsidR="00E750FE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Collaborare e partecipare</w:t>
      </w:r>
    </w:p>
    <w:p w14:paraId="2F89D7CA" w14:textId="77777777" w:rsidR="00E750FE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Agire in modo autonomo e responsabile</w:t>
      </w:r>
    </w:p>
    <w:p w14:paraId="16DD0CF0" w14:textId="77777777" w:rsidR="00E750FE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Risolvere problemi</w:t>
      </w:r>
    </w:p>
    <w:p w14:paraId="3244D130" w14:textId="4EB2D9F2" w:rsidR="00F44A6B" w:rsidRDefault="00E750FE" w:rsidP="00E750FE">
      <w:pPr>
        <w:ind w:left="851"/>
        <w:rPr>
          <w:i/>
          <w:iCs/>
        </w:rPr>
      </w:pPr>
      <w:r w:rsidRPr="00E750FE">
        <w:rPr>
          <w:i/>
          <w:iCs/>
        </w:rPr>
        <w:t>Acquisire ed interpretare informazion</w:t>
      </w:r>
      <w:r w:rsidR="00F44A6B">
        <w:rPr>
          <w:i/>
          <w:iCs/>
        </w:rPr>
        <w:t>i</w:t>
      </w:r>
    </w:p>
    <w:p w14:paraId="2D926CC6" w14:textId="77777777" w:rsidR="00AD0BA8" w:rsidRDefault="00AD0BA8" w:rsidP="00AD0BA8">
      <w:pPr>
        <w:suppressAutoHyphens/>
        <w:spacing w:before="60" w:after="40" w:line="240" w:lineRule="auto"/>
        <w:jc w:val="left"/>
      </w:pPr>
    </w:p>
    <w:p w14:paraId="085EF4C0" w14:textId="77777777" w:rsidR="00B0182B" w:rsidRDefault="00B0182B" w:rsidP="002B7F21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bookmarkStart w:id="0" w:name="_Hlk150360148"/>
      <w:r w:rsidRPr="00583C26">
        <w:rPr>
          <w:bCs/>
        </w:rPr>
        <w:lastRenderedPageBreak/>
        <w:t>ATTIVITA’ DISCIPLINARI (competenze - contenuti – moduli – progetti curricolari)</w:t>
      </w:r>
    </w:p>
    <w:p w14:paraId="4D74B860" w14:textId="77777777" w:rsidR="002B7F21" w:rsidRPr="00583C26" w:rsidRDefault="002B7F21" w:rsidP="002B7F21">
      <w:pPr>
        <w:ind w:left="851"/>
      </w:pPr>
      <w:r w:rsidRPr="00583C26">
        <w:t>Vedere allegati relativi alle singole discipline</w:t>
      </w:r>
    </w:p>
    <w:p w14:paraId="0B86BFF0" w14:textId="77777777" w:rsidR="00B0182B" w:rsidRDefault="00B0182B" w:rsidP="002B7F21"/>
    <w:p w14:paraId="38BEE61E" w14:textId="77777777" w:rsidR="002B7F21" w:rsidRDefault="002B7F21" w:rsidP="002B7F21"/>
    <w:p w14:paraId="188A911D" w14:textId="77777777" w:rsidR="002B7F21" w:rsidRDefault="002B7F21" w:rsidP="002B7F21"/>
    <w:p w14:paraId="6563B2DB" w14:textId="77777777" w:rsidR="00AD0BA8" w:rsidRDefault="00AD0BA8" w:rsidP="00AD0BA8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>
        <w:rPr>
          <w:bCs/>
        </w:rPr>
        <w:t>PERCORSI DI ORIENTAMENTO</w:t>
      </w:r>
    </w:p>
    <w:bookmarkEnd w:id="0"/>
    <w:p w14:paraId="4F33A7FA" w14:textId="77777777" w:rsidR="0021495D" w:rsidRDefault="0021495D" w:rsidP="00AD0BA8">
      <w:pPr>
        <w:suppressAutoHyphens/>
        <w:spacing w:before="60" w:after="40" w:line="240" w:lineRule="auto"/>
        <w:jc w:val="left"/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1770"/>
        <w:gridCol w:w="1682"/>
        <w:gridCol w:w="1688"/>
        <w:gridCol w:w="1643"/>
        <w:gridCol w:w="1600"/>
        <w:gridCol w:w="1433"/>
      </w:tblGrid>
      <w:tr w:rsidR="0021495D" w14:paraId="68D3105D" w14:textId="52B8813A" w:rsidTr="0021495D">
        <w:tc>
          <w:tcPr>
            <w:tcW w:w="1770" w:type="dxa"/>
          </w:tcPr>
          <w:p w14:paraId="703654CD" w14:textId="2948BA3F" w:rsidR="0021495D" w:rsidRDefault="0021495D" w:rsidP="00AD0BA8">
            <w:pPr>
              <w:suppressAutoHyphens/>
              <w:spacing w:before="60" w:after="40" w:line="240" w:lineRule="auto"/>
              <w:jc w:val="left"/>
            </w:pPr>
            <w:r w:rsidRPr="00CA1EF5">
              <w:t>Competenza</w:t>
            </w:r>
          </w:p>
        </w:tc>
        <w:tc>
          <w:tcPr>
            <w:tcW w:w="1682" w:type="dxa"/>
          </w:tcPr>
          <w:p w14:paraId="6F60387A" w14:textId="35FAF5EF" w:rsidR="0021495D" w:rsidRDefault="0021495D" w:rsidP="00AD0BA8">
            <w:pPr>
              <w:suppressAutoHyphens/>
              <w:spacing w:before="60" w:after="40" w:line="240" w:lineRule="auto"/>
              <w:jc w:val="left"/>
            </w:pPr>
            <w:r w:rsidRPr="00CA1EF5">
              <w:t>Obiettivo</w:t>
            </w:r>
          </w:p>
        </w:tc>
        <w:tc>
          <w:tcPr>
            <w:tcW w:w="1688" w:type="dxa"/>
          </w:tcPr>
          <w:p w14:paraId="596391D6" w14:textId="57D05819" w:rsidR="0021495D" w:rsidRDefault="0021495D" w:rsidP="00AD0BA8">
            <w:pPr>
              <w:suppressAutoHyphens/>
              <w:spacing w:before="60" w:after="40" w:line="240" w:lineRule="auto"/>
              <w:jc w:val="left"/>
            </w:pPr>
            <w:r w:rsidRPr="00CA1EF5">
              <w:t>Disciplina</w:t>
            </w:r>
          </w:p>
        </w:tc>
        <w:tc>
          <w:tcPr>
            <w:tcW w:w="1643" w:type="dxa"/>
          </w:tcPr>
          <w:p w14:paraId="5BDE9FC6" w14:textId="383C2676" w:rsidR="0021495D" w:rsidRDefault="0021495D" w:rsidP="00AD0BA8">
            <w:pPr>
              <w:suppressAutoHyphens/>
              <w:spacing w:before="60" w:after="40" w:line="240" w:lineRule="auto"/>
              <w:jc w:val="left"/>
            </w:pPr>
            <w:r w:rsidRPr="00CA1EF5">
              <w:t>Modulo</w:t>
            </w:r>
          </w:p>
        </w:tc>
        <w:tc>
          <w:tcPr>
            <w:tcW w:w="1600" w:type="dxa"/>
          </w:tcPr>
          <w:p w14:paraId="06A45164" w14:textId="6A150C93" w:rsidR="0021495D" w:rsidRDefault="0021495D" w:rsidP="00AD0BA8">
            <w:pPr>
              <w:suppressAutoHyphens/>
              <w:spacing w:before="60" w:after="40" w:line="240" w:lineRule="auto"/>
              <w:jc w:val="left"/>
            </w:pPr>
            <w:r w:rsidRPr="00CA1EF5">
              <w:t>Tempi</w:t>
            </w:r>
          </w:p>
        </w:tc>
        <w:tc>
          <w:tcPr>
            <w:tcW w:w="1433" w:type="dxa"/>
          </w:tcPr>
          <w:p w14:paraId="0B4268BD" w14:textId="07B7ACD4" w:rsidR="0021495D" w:rsidRPr="00CA1EF5" w:rsidRDefault="0021495D" w:rsidP="0021495D">
            <w:pPr>
              <w:suppressAutoHyphens/>
              <w:spacing w:before="60" w:after="40" w:line="240" w:lineRule="auto"/>
              <w:jc w:val="left"/>
            </w:pPr>
            <w:r w:rsidRPr="00CA1EF5">
              <w:t>Strumenti</w:t>
            </w:r>
          </w:p>
        </w:tc>
      </w:tr>
      <w:tr w:rsidR="0021495D" w14:paraId="42DC1705" w14:textId="24F9BD62" w:rsidTr="0021495D">
        <w:tc>
          <w:tcPr>
            <w:tcW w:w="1770" w:type="dxa"/>
          </w:tcPr>
          <w:p w14:paraId="0427B1FB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82" w:type="dxa"/>
          </w:tcPr>
          <w:p w14:paraId="01E396C5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88" w:type="dxa"/>
          </w:tcPr>
          <w:p w14:paraId="131BB9F8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43" w:type="dxa"/>
          </w:tcPr>
          <w:p w14:paraId="29BA0DA1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00" w:type="dxa"/>
          </w:tcPr>
          <w:p w14:paraId="61A99C3F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433" w:type="dxa"/>
          </w:tcPr>
          <w:p w14:paraId="1BE323FB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</w:tr>
      <w:tr w:rsidR="0021495D" w14:paraId="0A56C2FD" w14:textId="43A008AC" w:rsidTr="0021495D">
        <w:tc>
          <w:tcPr>
            <w:tcW w:w="1770" w:type="dxa"/>
          </w:tcPr>
          <w:p w14:paraId="106BF782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82" w:type="dxa"/>
          </w:tcPr>
          <w:p w14:paraId="1902DDCB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88" w:type="dxa"/>
          </w:tcPr>
          <w:p w14:paraId="1E0364A1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43" w:type="dxa"/>
          </w:tcPr>
          <w:p w14:paraId="03382A97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600" w:type="dxa"/>
          </w:tcPr>
          <w:p w14:paraId="1CC69BE1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  <w:tc>
          <w:tcPr>
            <w:tcW w:w="1433" w:type="dxa"/>
          </w:tcPr>
          <w:p w14:paraId="6D7995BC" w14:textId="77777777" w:rsidR="0021495D" w:rsidRDefault="0021495D" w:rsidP="00AD0BA8">
            <w:pPr>
              <w:suppressAutoHyphens/>
              <w:spacing w:before="60" w:after="40" w:line="240" w:lineRule="auto"/>
              <w:jc w:val="left"/>
            </w:pPr>
          </w:p>
        </w:tc>
      </w:tr>
    </w:tbl>
    <w:p w14:paraId="5E575D60" w14:textId="77777777" w:rsidR="0021495D" w:rsidRDefault="0021495D" w:rsidP="00AD0BA8">
      <w:pPr>
        <w:suppressAutoHyphens/>
        <w:spacing w:before="60" w:after="40" w:line="240" w:lineRule="auto"/>
        <w:jc w:val="left"/>
      </w:pPr>
    </w:p>
    <w:p w14:paraId="1E34E3BE" w14:textId="77777777" w:rsidR="0021495D" w:rsidRDefault="0021495D" w:rsidP="00AD0BA8">
      <w:pPr>
        <w:suppressAutoHyphens/>
        <w:spacing w:before="60" w:after="40" w:line="240" w:lineRule="auto"/>
        <w:jc w:val="left"/>
      </w:pPr>
    </w:p>
    <w:p w14:paraId="74713479" w14:textId="29DCF2BE" w:rsidR="00FE0346" w:rsidRPr="009D3600" w:rsidRDefault="00FE0346" w:rsidP="00127D45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  <w:color w:val="0070C0"/>
        </w:rPr>
      </w:pPr>
      <w:r w:rsidRPr="009D3600">
        <w:rPr>
          <w:bCs/>
          <w:color w:val="0070C0"/>
        </w:rPr>
        <w:t xml:space="preserve">PERCORSI </w:t>
      </w:r>
      <w:r w:rsidR="002B7F21" w:rsidRPr="009D3600">
        <w:rPr>
          <w:bCs/>
          <w:color w:val="0070C0"/>
        </w:rPr>
        <w:t>CLIL</w:t>
      </w:r>
      <w:r w:rsidR="009D3600" w:rsidRPr="009D3600">
        <w:rPr>
          <w:bCs/>
          <w:color w:val="0070C0"/>
        </w:rPr>
        <w:t xml:space="preserve"> (se previsto)</w:t>
      </w:r>
    </w:p>
    <w:p w14:paraId="39F026AD" w14:textId="77777777" w:rsidR="0021495D" w:rsidRDefault="0021495D" w:rsidP="00AD0BA8">
      <w:pPr>
        <w:suppressAutoHyphens/>
        <w:spacing w:before="60" w:after="40" w:line="240" w:lineRule="auto"/>
        <w:jc w:val="left"/>
      </w:pPr>
    </w:p>
    <w:p w14:paraId="5B8DC902" w14:textId="77777777" w:rsidR="0021495D" w:rsidRDefault="0021495D" w:rsidP="00AD0BA8">
      <w:pPr>
        <w:suppressAutoHyphens/>
        <w:spacing w:before="60" w:after="40" w:line="240" w:lineRule="auto"/>
        <w:jc w:val="left"/>
      </w:pPr>
    </w:p>
    <w:p w14:paraId="69DAA49F" w14:textId="77777777" w:rsidR="0021495D" w:rsidRDefault="0021495D" w:rsidP="00AD0BA8">
      <w:pPr>
        <w:suppressAutoHyphens/>
        <w:spacing w:before="60" w:after="40" w:line="240" w:lineRule="auto"/>
        <w:jc w:val="left"/>
      </w:pPr>
    </w:p>
    <w:p w14:paraId="0A3E51D1" w14:textId="77777777" w:rsidR="00583C26" w:rsidRDefault="00583C26" w:rsidP="00583C26"/>
    <w:p w14:paraId="13D58151" w14:textId="77777777" w:rsidR="00583C26" w:rsidRPr="00583C26" w:rsidRDefault="00583C26" w:rsidP="00B419C5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583C26">
        <w:rPr>
          <w:bCs/>
        </w:rPr>
        <w:t>METODOLOGIE DI LAVORO</w:t>
      </w:r>
    </w:p>
    <w:p w14:paraId="00CEB15C" w14:textId="77777777" w:rsidR="00583C26" w:rsidRDefault="00583C26" w:rsidP="00583C26">
      <w:pPr>
        <w:numPr>
          <w:ilvl w:val="1"/>
          <w:numId w:val="21"/>
        </w:numPr>
        <w:tabs>
          <w:tab w:val="clear" w:pos="1440"/>
          <w:tab w:val="left" w:pos="993"/>
        </w:tabs>
        <w:suppressAutoHyphens/>
        <w:spacing w:after="240" w:line="240" w:lineRule="auto"/>
        <w:ind w:left="993" w:hanging="284"/>
        <w:jc w:val="left"/>
        <w:rPr>
          <w:sz w:val="24"/>
        </w:rPr>
      </w:pPr>
      <w:r>
        <w:rPr>
          <w:sz w:val="24"/>
        </w:rPr>
        <w:t>Metodologie didattiche disciplinari</w:t>
      </w:r>
    </w:p>
    <w:tbl>
      <w:tblPr>
        <w:tblW w:w="97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2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39"/>
        <w:gridCol w:w="564"/>
      </w:tblGrid>
      <w:tr w:rsidR="00583C26" w14:paraId="3B6642F6" w14:textId="77777777" w:rsidTr="00473458">
        <w:trPr>
          <w:cantSplit/>
          <w:trHeight w:val="1134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6BAFD" w14:textId="77777777" w:rsidR="00583C26" w:rsidRDefault="00583C26" w:rsidP="000D12A0">
            <w:pPr>
              <w:snapToGrid w:val="0"/>
            </w:pPr>
          </w:p>
          <w:p w14:paraId="29F047F7" w14:textId="77777777" w:rsidR="00583C26" w:rsidRDefault="00583C26" w:rsidP="000D12A0">
            <w:pPr>
              <w:jc w:val="center"/>
            </w:pPr>
            <w:r>
              <w:t>DISCIPLINE</w:t>
            </w:r>
          </w:p>
          <w:p w14:paraId="02059BB9" w14:textId="77777777" w:rsidR="00583C26" w:rsidRDefault="00583C26" w:rsidP="000D12A0"/>
          <w:p w14:paraId="2C33C0E4" w14:textId="77777777" w:rsidR="00583C26" w:rsidRDefault="00583C26" w:rsidP="000D12A0">
            <w:pPr>
              <w:jc w:val="center"/>
            </w:pPr>
            <w:r>
              <w:t>Tipologia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87BC142" w14:textId="77777777" w:rsidR="00583C26" w:rsidRDefault="00583C26" w:rsidP="000D12A0">
            <w:pPr>
              <w:snapToGrid w:val="0"/>
              <w:ind w:left="113" w:right="113"/>
            </w:pPr>
            <w:r>
              <w:t>Italiano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EB1F2AF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BB7DC5F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78DF636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C2B5D52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6A7D541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3FACD683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64AE2665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803E37C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83ACA04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264B73F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CD6C3C8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621859B" w14:textId="77777777" w:rsidR="00583C26" w:rsidRDefault="00583C26" w:rsidP="000D12A0">
            <w:pPr>
              <w:snapToGrid w:val="0"/>
              <w:ind w:left="113" w:right="113"/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0F5CC1" w14:textId="77777777" w:rsidR="00583C26" w:rsidRDefault="00583C26" w:rsidP="000D12A0">
            <w:pPr>
              <w:snapToGrid w:val="0"/>
              <w:ind w:left="113" w:right="113"/>
            </w:pPr>
          </w:p>
        </w:tc>
      </w:tr>
      <w:tr w:rsidR="00583C26" w14:paraId="4F95203A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3B21B" w14:textId="77777777" w:rsidR="00583C26" w:rsidRDefault="00583C26" w:rsidP="000D12A0">
            <w:pPr>
              <w:snapToGrid w:val="0"/>
            </w:pPr>
            <w:r>
              <w:t>Lezione frontale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48E6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6C72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3DC1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E666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B11F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C684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92CD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9B45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7E94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C74A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3DED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7E1F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401F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4C2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3ADBDE2A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2236B" w14:textId="77777777" w:rsidR="00583C26" w:rsidRDefault="00583C26" w:rsidP="000D12A0">
            <w:pPr>
              <w:snapToGrid w:val="0"/>
            </w:pPr>
            <w:r>
              <w:t>Lezione partecipata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58B4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BE5C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9C5E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8F50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CA81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879B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1CCF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068F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7614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CF98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D843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4FE9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839A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AD9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2AD7C3E1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6B658" w14:textId="77777777" w:rsidR="00583C26" w:rsidRDefault="00583C26" w:rsidP="000D12A0">
            <w:pPr>
              <w:snapToGrid w:val="0"/>
            </w:pPr>
            <w:r>
              <w:t>Lavoro di gruppo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E139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E4C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2F2E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E23F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6D1E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0ACC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1C20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DA87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4A4D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57EA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8109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0BDD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F537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FA3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6790DB83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24A4F" w14:textId="77777777" w:rsidR="00583C26" w:rsidRDefault="00583C26" w:rsidP="000D12A0">
            <w:pPr>
              <w:snapToGrid w:val="0"/>
            </w:pPr>
            <w:r>
              <w:t>Discussione in classe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97BA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AD14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A549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B5A7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9DFD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C404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B889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4C32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094E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C350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C589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E7D8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28F9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7A4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6CFB893A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230DE" w14:textId="77777777" w:rsidR="00583C26" w:rsidRDefault="00583C26" w:rsidP="000D12A0">
            <w:pPr>
              <w:snapToGrid w:val="0"/>
            </w:pPr>
            <w:r>
              <w:t>Attività di laboratorio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98D4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E252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417E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6688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54BC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8DC5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B028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BC81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8AB5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137C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51F1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57FE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7B72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1F1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2769DDA1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C7347" w14:textId="77777777" w:rsidR="00583C26" w:rsidRDefault="00583C26" w:rsidP="000D12A0">
            <w:pPr>
              <w:snapToGrid w:val="0"/>
            </w:pPr>
            <w:r>
              <w:t>Relazione di allievi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F325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B6C1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E1CB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1B14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B3EE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9B1C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7366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DFB8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7778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08DA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7B1F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3FAB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64D8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B7A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488D1649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8353E" w14:textId="77777777" w:rsidR="00583C26" w:rsidRDefault="00583C26" w:rsidP="000D12A0">
            <w:pPr>
              <w:snapToGrid w:val="0"/>
            </w:pPr>
            <w:r>
              <w:t>Tutoring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F578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CAA6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1463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EC8C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94FA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0F5C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1E42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9A41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9325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C221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4D64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E0AC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181E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ACD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07E7F2FB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CBD1E" w14:textId="77777777" w:rsidR="00583C26" w:rsidRDefault="00583C26" w:rsidP="000D12A0">
            <w:pPr>
              <w:snapToGrid w:val="0"/>
            </w:pPr>
            <w:r>
              <w:t>Attività sportiva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0167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BBD8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206F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2CB7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4468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1BE7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5DCB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206E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F369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D151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E167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01B7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B387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087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4647C795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13A6F" w14:textId="77777777" w:rsidR="00583C26" w:rsidRDefault="00583C26" w:rsidP="000D12A0">
            <w:pPr>
              <w:snapToGrid w:val="0"/>
            </w:pPr>
            <w:r>
              <w:t>Sussidi audiovisivi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B977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E22E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D787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26B4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B6A8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272B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6CC3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6152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56C3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5D3B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8343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77A1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4B8D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34E1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4AB69C2F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0894D" w14:textId="77777777" w:rsidR="00583C26" w:rsidRDefault="00473458" w:rsidP="000D12A0">
            <w:pPr>
              <w:snapToGrid w:val="0"/>
            </w:pPr>
            <w:r>
              <w:t>Debate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0379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0CBC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5A4A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A3F9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70C3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BFA23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7E2F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BC85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0C56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22A4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CDD8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B67E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EA77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8AA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0C2DE38F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29DA6" w14:textId="77777777" w:rsidR="00583C26" w:rsidRDefault="00583C26" w:rsidP="000D12A0">
            <w:pPr>
              <w:snapToGrid w:val="0"/>
            </w:pP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6DCB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D680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C22A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9C87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C63B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AE95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71B8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7F13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DCFC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7F3D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3031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B080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02A6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387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1ECC454D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F8C83" w14:textId="77777777" w:rsidR="00583C26" w:rsidRDefault="00583C26" w:rsidP="000D12A0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E53D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2EED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18D7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DD70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E8FCA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F225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4EA9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7DF3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A5A4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5485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49AC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1A89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D97D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53D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44245A95" w14:textId="77777777" w:rsidTr="00473458"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B6E72" w14:textId="77777777" w:rsidR="00583C26" w:rsidRDefault="00583C26" w:rsidP="000D12A0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8CC3B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5FAB7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2626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6DA2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BA28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6A36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8880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66E7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9D9B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1808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C35B9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5D80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CFB2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D27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</w:tbl>
    <w:p w14:paraId="41B3D720" w14:textId="77777777" w:rsidR="00643B6F" w:rsidRDefault="00643B6F" w:rsidP="009C3936"/>
    <w:p w14:paraId="2B50CE07" w14:textId="77777777" w:rsidR="00583C26" w:rsidRDefault="00583C26" w:rsidP="006A0140">
      <w:pPr>
        <w:numPr>
          <w:ilvl w:val="1"/>
          <w:numId w:val="21"/>
        </w:numPr>
        <w:tabs>
          <w:tab w:val="clear" w:pos="1440"/>
          <w:tab w:val="left" w:pos="993"/>
        </w:tabs>
        <w:suppressAutoHyphens/>
        <w:spacing w:after="120" w:line="240" w:lineRule="auto"/>
        <w:ind w:left="993" w:hanging="284"/>
        <w:jc w:val="left"/>
        <w:rPr>
          <w:sz w:val="24"/>
        </w:rPr>
      </w:pPr>
      <w:r>
        <w:rPr>
          <w:sz w:val="24"/>
        </w:rPr>
        <w:t>Programmazione per classi parallele e per dipartimenti</w:t>
      </w:r>
    </w:p>
    <w:p w14:paraId="75E4AEEE" w14:textId="77777777" w:rsidR="006A0140" w:rsidRDefault="006A0140" w:rsidP="006A0140">
      <w:pPr>
        <w:ind w:left="993"/>
      </w:pPr>
      <w:r w:rsidRPr="006A0140">
        <w:t>Si stabiliscono i seguenti obiettivi:</w:t>
      </w:r>
    </w:p>
    <w:p w14:paraId="6DFE74C9" w14:textId="77777777" w:rsidR="006A0140" w:rsidRDefault="006A0140" w:rsidP="006A0140">
      <w:pPr>
        <w:ind w:left="993"/>
      </w:pPr>
      <w:r w:rsidRPr="006A0140">
        <w:t>● adozione di metodologie didattiche condivise tra classi parallele di sezioni diverse, allo scopo di permettere agli studenti di seguire un percorso formativo omogeneo nelle linee di contenuto irrinunciabili.</w:t>
      </w:r>
    </w:p>
    <w:p w14:paraId="455A1B0C" w14:textId="77777777" w:rsidR="006A0140" w:rsidRDefault="006A0140" w:rsidP="006A0140">
      <w:pPr>
        <w:ind w:left="993"/>
      </w:pPr>
      <w:r w:rsidRPr="006A0140">
        <w:lastRenderedPageBreak/>
        <w:t>● definizione di criteri e strumenti di valutazione uniformi al fine di garantire l'oggettività e la trasparenza del giudizio.</w:t>
      </w:r>
    </w:p>
    <w:p w14:paraId="2FE293B2" w14:textId="77777777" w:rsidR="006A0140" w:rsidRDefault="006A0140" w:rsidP="006A0140">
      <w:pPr>
        <w:ind w:left="993"/>
      </w:pPr>
      <w:r w:rsidRPr="006A0140">
        <w:t>● progettazione di attività trasversali: individuazione di percorsi interdisciplinari o progetti che coinvolgano più discipline e classi, per sviluppare le competenze chiave e di orientamento, le competenze di cittadinanza.</w:t>
      </w:r>
    </w:p>
    <w:p w14:paraId="70727021" w14:textId="3DD285C6" w:rsidR="00E14AA7" w:rsidRDefault="006A0140" w:rsidP="006A0140">
      <w:pPr>
        <w:ind w:left="993"/>
      </w:pPr>
      <w:r w:rsidRPr="006A0140">
        <w:t xml:space="preserve">Verranno considerate prove per classi parallele </w:t>
      </w:r>
      <w:r w:rsidRPr="006A0140">
        <w:rPr>
          <w:color w:val="FF0000"/>
        </w:rPr>
        <w:t>le prove INVALSI</w:t>
      </w:r>
      <w:r w:rsidRPr="006A0140">
        <w:t xml:space="preserve"> </w:t>
      </w:r>
      <w:r>
        <w:t xml:space="preserve">e </w:t>
      </w:r>
      <w:r w:rsidRPr="006A0140">
        <w:rPr>
          <w:color w:val="0070C0"/>
        </w:rPr>
        <w:t>le simulazioni di prima e seconda prova di maturità.</w:t>
      </w:r>
    </w:p>
    <w:p w14:paraId="7DF5200E" w14:textId="77777777" w:rsidR="006A0140" w:rsidRDefault="006A0140" w:rsidP="00E14AA7"/>
    <w:p w14:paraId="20F0CD0E" w14:textId="77777777" w:rsidR="006A0140" w:rsidRDefault="006A0140" w:rsidP="00E14AA7"/>
    <w:p w14:paraId="59E56384" w14:textId="77777777" w:rsidR="00583C26" w:rsidRPr="00984E53" w:rsidRDefault="00583C26" w:rsidP="00B419C5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984E53">
        <w:rPr>
          <w:bCs/>
        </w:rPr>
        <w:t>CRITERI DI VALUTAZIONE</w:t>
      </w:r>
    </w:p>
    <w:p w14:paraId="5027AAA0" w14:textId="77777777" w:rsidR="00583C26" w:rsidRDefault="00583C26" w:rsidP="00583C26">
      <w:pPr>
        <w:rPr>
          <w:sz w:val="23"/>
          <w:szCs w:val="23"/>
          <w:u w:val="single"/>
        </w:rPr>
      </w:pPr>
    </w:p>
    <w:p w14:paraId="1CC996A4" w14:textId="77777777" w:rsidR="00583C26" w:rsidRDefault="009C3936" w:rsidP="0040682E">
      <w:pPr>
        <w:ind w:left="851"/>
        <w:rPr>
          <w:sz w:val="23"/>
          <w:szCs w:val="23"/>
        </w:rPr>
      </w:pPr>
      <w:r>
        <w:rPr>
          <w:sz w:val="23"/>
          <w:szCs w:val="23"/>
        </w:rPr>
        <w:t>Sulla base delle indicazioni del Dipartimento disciplinare, i</w:t>
      </w:r>
      <w:r w:rsidR="00583C26" w:rsidRPr="00F4192D">
        <w:rPr>
          <w:sz w:val="23"/>
          <w:szCs w:val="23"/>
        </w:rPr>
        <w:t>l Consiglio ritiene congruo e sufficiente il numero di prove per disciplina di seguito indicato:</w:t>
      </w:r>
    </w:p>
    <w:p w14:paraId="70FE51E0" w14:textId="77777777" w:rsidR="002F287C" w:rsidRPr="00F4192D" w:rsidRDefault="002F287C" w:rsidP="002F287C"/>
    <w:tbl>
      <w:tblPr>
        <w:tblW w:w="552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2"/>
        <w:gridCol w:w="774"/>
        <w:gridCol w:w="901"/>
        <w:gridCol w:w="774"/>
        <w:gridCol w:w="901"/>
      </w:tblGrid>
      <w:tr w:rsidR="009C3936" w14:paraId="1740BD0D" w14:textId="77777777" w:rsidTr="009C3936">
        <w:trPr>
          <w:cantSplit/>
          <w:trHeight w:val="1526"/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4D53C" w14:textId="77777777" w:rsidR="009C3936" w:rsidRDefault="009C3936" w:rsidP="00DF3C0A">
            <w:pPr>
              <w:snapToGrid w:val="0"/>
            </w:pPr>
          </w:p>
          <w:p w14:paraId="5A955FD2" w14:textId="77777777" w:rsidR="009C3936" w:rsidRDefault="009C3936" w:rsidP="00DF3C0A">
            <w:pPr>
              <w:snapToGrid w:val="0"/>
            </w:pPr>
          </w:p>
          <w:p w14:paraId="2F89F367" w14:textId="77777777" w:rsidR="009C3936" w:rsidRDefault="009C3936" w:rsidP="0040282D">
            <w:pPr>
              <w:jc w:val="center"/>
            </w:pPr>
            <w:r>
              <w:t>DISCIPLINE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A4B7069" w14:textId="77777777" w:rsidR="009C3936" w:rsidRDefault="009C3936" w:rsidP="00DF3C0A">
            <w:pPr>
              <w:snapToGrid w:val="0"/>
              <w:ind w:left="113" w:right="113"/>
            </w:pPr>
            <w:r>
              <w:t>N. prove</w:t>
            </w:r>
          </w:p>
          <w:p w14:paraId="1B245C9D" w14:textId="77777777" w:rsidR="009C3936" w:rsidRDefault="009C3936" w:rsidP="00DF3C0A">
            <w:pPr>
              <w:snapToGrid w:val="0"/>
              <w:ind w:left="113" w:right="113"/>
            </w:pPr>
            <w:r>
              <w:t xml:space="preserve"> trimestre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01BF29" w14:textId="77777777" w:rsidR="009C3936" w:rsidRDefault="009C3936" w:rsidP="00DF3C0A">
            <w:pPr>
              <w:snapToGrid w:val="0"/>
              <w:ind w:left="113" w:right="113"/>
            </w:pPr>
            <w:r>
              <w:t>Tipologia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70F76B7" w14:textId="77777777" w:rsidR="009C3936" w:rsidRDefault="009C3936" w:rsidP="00DF3C0A">
            <w:pPr>
              <w:snapToGrid w:val="0"/>
              <w:ind w:left="113" w:right="113"/>
            </w:pPr>
            <w:r>
              <w:t>N. Prove</w:t>
            </w:r>
          </w:p>
          <w:p w14:paraId="174A16C3" w14:textId="77777777" w:rsidR="009C3936" w:rsidRDefault="009C3936" w:rsidP="00DF3C0A">
            <w:pPr>
              <w:snapToGrid w:val="0"/>
              <w:ind w:left="113" w:right="113"/>
            </w:pPr>
            <w:proofErr w:type="spellStart"/>
            <w:r>
              <w:t>pentamestre</w:t>
            </w:r>
            <w:proofErr w:type="spellEnd"/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057E6DF" w14:textId="77777777" w:rsidR="009C3936" w:rsidRDefault="009C3936" w:rsidP="0040282D">
            <w:pPr>
              <w:snapToGrid w:val="0"/>
              <w:ind w:left="113" w:right="113"/>
            </w:pPr>
            <w:r>
              <w:t>Tipologia</w:t>
            </w:r>
          </w:p>
        </w:tc>
      </w:tr>
      <w:tr w:rsidR="009C3936" w14:paraId="77245296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14C81" w14:textId="77777777" w:rsidR="009C3936" w:rsidRDefault="009C3936" w:rsidP="00DF3C0A">
            <w:pPr>
              <w:snapToGrid w:val="0"/>
            </w:pPr>
            <w:r>
              <w:t>Italiano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0ADDB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7EDB" w14:textId="77777777" w:rsidR="009C3936" w:rsidRDefault="009C3936" w:rsidP="00DF3C0A">
            <w:pPr>
              <w:snapToGrid w:val="0"/>
              <w:rPr>
                <w:u w:val="single"/>
              </w:rPr>
            </w:pPr>
            <w:r>
              <w:t xml:space="preserve">s </w:t>
            </w:r>
            <w:r w:rsidRPr="0040282D">
              <w:t>- o - p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1584C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25330D" w14:textId="77777777" w:rsidR="009C3936" w:rsidRPr="0040282D" w:rsidRDefault="009C3936" w:rsidP="00DF3C0A">
            <w:pPr>
              <w:snapToGrid w:val="0"/>
            </w:pPr>
            <w:r>
              <w:t xml:space="preserve">s </w:t>
            </w:r>
            <w:r w:rsidRPr="0040282D">
              <w:t>- o - p</w:t>
            </w:r>
          </w:p>
        </w:tc>
      </w:tr>
      <w:tr w:rsidR="009C3936" w14:paraId="42AA268A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12EAA" w14:textId="77777777" w:rsidR="009C3936" w:rsidRDefault="009C3936" w:rsidP="00DF3C0A">
            <w:pPr>
              <w:snapToGrid w:val="0"/>
            </w:pPr>
            <w:r>
              <w:t>Storia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8186F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2AA5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B6F15A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55FBD1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5489F9BB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55D05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36F9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C41A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2E486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85C2AC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4F8F8729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E4C15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9909B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4F04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D3BF3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1978A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7FD47CDE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411DD0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1A04F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D82E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542B1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3C3BF1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3595B017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740D2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E689F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554E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57E5C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AD4DFE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66F79FE9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13045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B463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1453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6B69B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6814ED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54149483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EA95A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3B743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6FD0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05CAC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E011B7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2C4DD992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2492C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DDFD1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5608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1232F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AF9758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7EB8F94A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07E45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8FACD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6D3A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1D3359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4798AD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5BAE8B0C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080EC" w14:textId="77777777" w:rsidR="009C3936" w:rsidRDefault="009C3936" w:rsidP="00DF3C0A">
            <w:pPr>
              <w:snapToGrid w:val="0"/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EAD15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E62F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54D9A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ECD15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  <w:tr w:rsidR="009C3936" w14:paraId="1C96B52E" w14:textId="77777777" w:rsidTr="009C3936">
        <w:trPr>
          <w:jc w:val="center"/>
        </w:trPr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94544" w14:textId="77777777" w:rsidR="009C3936" w:rsidRDefault="009C3936" w:rsidP="00DF3C0A">
            <w:pPr>
              <w:snapToGrid w:val="0"/>
              <w:rPr>
                <w:i/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32FD9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721E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9E462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9B4443" w14:textId="77777777" w:rsidR="009C3936" w:rsidRDefault="009C3936" w:rsidP="00DF3C0A">
            <w:pPr>
              <w:snapToGrid w:val="0"/>
              <w:rPr>
                <w:u w:val="single"/>
              </w:rPr>
            </w:pPr>
          </w:p>
        </w:tc>
      </w:tr>
    </w:tbl>
    <w:p w14:paraId="5CB15C55" w14:textId="77777777" w:rsidR="00583C26" w:rsidRDefault="00583C26" w:rsidP="002F287C"/>
    <w:p w14:paraId="1A71C084" w14:textId="77777777" w:rsidR="00583C26" w:rsidRPr="00984E53" w:rsidRDefault="00583C26" w:rsidP="00684149">
      <w:pPr>
        <w:numPr>
          <w:ilvl w:val="1"/>
          <w:numId w:val="29"/>
        </w:numPr>
        <w:tabs>
          <w:tab w:val="clear" w:pos="454"/>
        </w:tabs>
        <w:suppressAutoHyphens/>
        <w:spacing w:after="60" w:line="240" w:lineRule="auto"/>
        <w:ind w:hanging="567"/>
        <w:jc w:val="left"/>
        <w:rPr>
          <w:bCs/>
        </w:rPr>
      </w:pPr>
      <w:r w:rsidRPr="00984E53">
        <w:rPr>
          <w:bCs/>
        </w:rPr>
        <w:t>QUADRO RIASSUNTIVO VERIFICHE</w:t>
      </w:r>
    </w:p>
    <w:p w14:paraId="18F352CF" w14:textId="77777777" w:rsidR="00583C26" w:rsidRDefault="00583C26" w:rsidP="00583C26">
      <w:pPr>
        <w:spacing w:after="60"/>
        <w:ind w:left="851"/>
        <w:rPr>
          <w:sz w:val="24"/>
          <w:szCs w:val="24"/>
        </w:rPr>
      </w:pPr>
    </w:p>
    <w:p w14:paraId="49BC9448" w14:textId="03FD3D7B" w:rsidR="00583C26" w:rsidRPr="0040682E" w:rsidRDefault="00583C26" w:rsidP="00583C26">
      <w:pPr>
        <w:spacing w:after="60"/>
        <w:ind w:left="851"/>
        <w:rPr>
          <w:sz w:val="20"/>
          <w:szCs w:val="20"/>
        </w:rPr>
      </w:pPr>
      <w:r w:rsidRPr="0040682E">
        <w:rPr>
          <w:b/>
          <w:iCs/>
          <w:sz w:val="20"/>
          <w:szCs w:val="20"/>
        </w:rPr>
        <w:t>A.</w:t>
      </w:r>
      <w:r w:rsidRPr="0040682E">
        <w:rPr>
          <w:b/>
          <w:iCs/>
          <w:sz w:val="20"/>
          <w:szCs w:val="20"/>
        </w:rPr>
        <w:tab/>
      </w:r>
      <w:r w:rsidR="002F287C" w:rsidRPr="0040682E">
        <w:rPr>
          <w:b/>
          <w:iCs/>
          <w:sz w:val="20"/>
          <w:szCs w:val="20"/>
        </w:rPr>
        <w:t xml:space="preserve">METODOLOGIE DI </w:t>
      </w:r>
      <w:r w:rsidRPr="0040682E">
        <w:rPr>
          <w:b/>
          <w:sz w:val="20"/>
          <w:szCs w:val="20"/>
        </w:rPr>
        <w:t>VALUTAZIONE</w:t>
      </w:r>
    </w:p>
    <w:p w14:paraId="62917A20" w14:textId="77777777" w:rsidR="00583C26" w:rsidRDefault="00583C26" w:rsidP="00A057BE"/>
    <w:tbl>
      <w:tblPr>
        <w:tblW w:w="10396" w:type="dxa"/>
        <w:tblInd w:w="-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4"/>
        <w:gridCol w:w="592"/>
        <w:gridCol w:w="592"/>
        <w:gridCol w:w="599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619"/>
      </w:tblGrid>
      <w:tr w:rsidR="00583C26" w14:paraId="3AF11757" w14:textId="77777777" w:rsidTr="000D12A0">
        <w:trPr>
          <w:cantSplit/>
          <w:trHeight w:val="1134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7140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jc w:val="center"/>
            </w:pPr>
            <w:r>
              <w:t>DISCIPLINE</w:t>
            </w:r>
          </w:p>
          <w:p w14:paraId="649790A1" w14:textId="77777777" w:rsidR="00583C26" w:rsidRDefault="00583C26" w:rsidP="000D12A0">
            <w:pPr>
              <w:tabs>
                <w:tab w:val="left" w:pos="2268"/>
                <w:tab w:val="left" w:pos="2694"/>
              </w:tabs>
            </w:pPr>
          </w:p>
          <w:p w14:paraId="25944CA8" w14:textId="77777777" w:rsidR="00583C26" w:rsidRDefault="00583C26" w:rsidP="000D12A0">
            <w:pPr>
              <w:tabs>
                <w:tab w:val="left" w:pos="2268"/>
                <w:tab w:val="left" w:pos="2694"/>
              </w:tabs>
            </w:pPr>
            <w:r>
              <w:t>TIPOLOGIA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54D7D2E" w14:textId="77777777" w:rsidR="00583C26" w:rsidRPr="00836478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</w:pPr>
            <w:r w:rsidRPr="00836478">
              <w:t>Italiano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8C837BC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40F01F6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ECB0BF8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E96D527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B7C0B84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00D29256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9449661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4749D65D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76B18BEE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14521F67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2D8B624C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14:paraId="5746DA12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28C3EC" w14:textId="77777777" w:rsidR="00583C26" w:rsidRDefault="00583C26" w:rsidP="000D12A0">
            <w:pPr>
              <w:tabs>
                <w:tab w:val="left" w:pos="2381"/>
                <w:tab w:val="left" w:pos="2807"/>
              </w:tabs>
              <w:snapToGrid w:val="0"/>
              <w:ind w:left="113" w:right="113"/>
              <w:rPr>
                <w:u w:val="single"/>
              </w:rPr>
            </w:pPr>
          </w:p>
        </w:tc>
      </w:tr>
      <w:tr w:rsidR="00583C26" w14:paraId="3480496A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93FF1" w14:textId="77777777" w:rsidR="00583C26" w:rsidRDefault="00473458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>Tema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6EA8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F043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0C7E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0FB2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FB6A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FC47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0FD3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F2E1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77BD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711B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F8A2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4A68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676F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CD3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61C8B15A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D355C" w14:textId="77777777" w:rsidR="00583C26" w:rsidRDefault="00473458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  <w:r>
              <w:t>Prova orale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4D9B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0624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9E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ADC5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2FF5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BA13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4ED0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555B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7491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AF28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63D3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6641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A46F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E9D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01159C56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C36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C397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5E40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A7B5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9E66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91A0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97FD9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7960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2F85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DCFC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8417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4FD2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F8E9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EFCA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171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643B6F" w14:paraId="0AC2546D" w14:textId="77777777" w:rsidTr="005178A3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B2D97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0C2FC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52DAE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62C47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7D5EE2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DDBB1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1FC19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15361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8734D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C1A41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7FBD1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45059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B54DA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305F7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953E" w14:textId="77777777" w:rsidR="00643B6F" w:rsidRDefault="00643B6F" w:rsidP="005178A3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0B204F00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D987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>Relazione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ECFE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B372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073C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7004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33D5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6569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4494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BF6A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1E73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0099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BB85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B07E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B8BF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D15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5F998229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37CA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lastRenderedPageBreak/>
              <w:t>Analisi di testi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201B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8847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E07B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BE74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0568A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D069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3B27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25B9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194D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6D64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7AFD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1DEF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2859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C02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10AD48AB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23465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>Saggio breve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F7E6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22C9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53C2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2615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D1C0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8EEB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AC8D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71D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8070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14B1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98A4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BA2A4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7D0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349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3F8B18CE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98A6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proofErr w:type="spellStart"/>
            <w:r>
              <w:t>Probl</w:t>
            </w:r>
            <w:proofErr w:type="spellEnd"/>
            <w:r>
              <w:t xml:space="preserve">. </w:t>
            </w:r>
            <w:proofErr w:type="spellStart"/>
            <w:r>
              <w:t>Soluz.rapid</w:t>
            </w:r>
            <w:proofErr w:type="spellEnd"/>
            <w:r>
              <w:t xml:space="preserve"> 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094A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3735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D35B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358A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D7D2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608C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B46B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5539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5AC9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AEEA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34A2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665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F976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4F8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26E5DBA3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36F2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proofErr w:type="spellStart"/>
            <w:proofErr w:type="gramStart"/>
            <w:r>
              <w:t>Tratt.sint.argom</w:t>
            </w:r>
            <w:proofErr w:type="gramEnd"/>
            <w:r>
              <w:t>.ti</w:t>
            </w:r>
            <w:proofErr w:type="spellEnd"/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CF11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A77E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652F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AF36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980E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3E64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5238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FE82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AD7C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5719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AEC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605D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A6C8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7BE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438752E3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7B9F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 xml:space="preserve">Quesiti r. singola 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5B94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0D6D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FDDD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E36C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7660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2D5C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FA04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40D4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F67B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BA7E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55ED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4966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BCD8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BC1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5827A57B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9F7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>Quesiti r. multipla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9704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4F15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A79A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9012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E5C7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ECBC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B624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5723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A911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C667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4820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E393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5BC9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A20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0D6D74F1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44FB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>Quesiti r. aperta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2751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214B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1C73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5345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4FA5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B40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930A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BB5D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C67E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ADE7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6258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A3D6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35DD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890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3C989BF6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C046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124B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9E5F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7B64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9A10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48FC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C51C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B327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CB96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1961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7928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CF1E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9E35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4836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A88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285228A4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4007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</w:pPr>
            <w:r>
              <w:t xml:space="preserve">Pr. pratica </w:t>
            </w:r>
            <w:proofErr w:type="spellStart"/>
            <w:r>
              <w:t>labor</w:t>
            </w:r>
            <w:proofErr w:type="spellEnd"/>
            <w: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19AE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FB3E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5A30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BEB8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8806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3A74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4DB7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3E5B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102B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0E5E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122E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4596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760E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0BA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338A3FFC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DD1A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1B93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BEF1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910DD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CD6E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E62E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4BD6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262C4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3F74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36025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C727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FFEF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6463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0940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C26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0E23618A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56F4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BC52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6228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7A74D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A2463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2EDF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0DED8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1FFE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D2146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6BAE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DA5F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57B8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FDE3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D3329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686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  <w:tr w:rsidR="00583C26" w14:paraId="36A84C2D" w14:textId="77777777" w:rsidTr="000D12A0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19E3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038FF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972FFA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8838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9DC1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DD566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05882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064B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5ADF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051AC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A0501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E92E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46040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D6F97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9C8B" w14:textId="77777777" w:rsidR="00583C26" w:rsidRDefault="00583C26" w:rsidP="000D12A0">
            <w:pPr>
              <w:tabs>
                <w:tab w:val="left" w:pos="2268"/>
                <w:tab w:val="left" w:pos="2694"/>
              </w:tabs>
              <w:snapToGrid w:val="0"/>
              <w:rPr>
                <w:u w:val="single"/>
              </w:rPr>
            </w:pPr>
          </w:p>
        </w:tc>
      </w:tr>
    </w:tbl>
    <w:p w14:paraId="717F1F5B" w14:textId="77777777" w:rsidR="00583C26" w:rsidRDefault="00583C26" w:rsidP="00050AD3"/>
    <w:p w14:paraId="34E2CB10" w14:textId="77777777" w:rsidR="00583C26" w:rsidRDefault="00583C26" w:rsidP="00583C26">
      <w:pPr>
        <w:rPr>
          <w:sz w:val="23"/>
          <w:szCs w:val="23"/>
        </w:rPr>
      </w:pPr>
    </w:p>
    <w:p w14:paraId="7B94F8F4" w14:textId="77777777" w:rsidR="00583C26" w:rsidRPr="0040682E" w:rsidRDefault="00583C26" w:rsidP="00583C26">
      <w:pPr>
        <w:spacing w:after="60"/>
        <w:ind w:left="851"/>
        <w:rPr>
          <w:b/>
          <w:sz w:val="20"/>
          <w:szCs w:val="20"/>
        </w:rPr>
      </w:pPr>
      <w:r w:rsidRPr="0040682E">
        <w:rPr>
          <w:b/>
          <w:iCs/>
          <w:sz w:val="20"/>
          <w:szCs w:val="20"/>
        </w:rPr>
        <w:t>B.</w:t>
      </w:r>
      <w:r w:rsidRPr="0040682E">
        <w:rPr>
          <w:b/>
          <w:iCs/>
          <w:sz w:val="20"/>
          <w:szCs w:val="20"/>
        </w:rPr>
        <w:tab/>
      </w:r>
      <w:r w:rsidR="0028706B" w:rsidRPr="0040682E">
        <w:rPr>
          <w:b/>
          <w:iCs/>
          <w:sz w:val="20"/>
          <w:szCs w:val="20"/>
        </w:rPr>
        <w:t xml:space="preserve">VALUTAZIONE PER </w:t>
      </w:r>
      <w:r w:rsidR="00473458" w:rsidRPr="0040682E">
        <w:rPr>
          <w:b/>
          <w:sz w:val="20"/>
          <w:szCs w:val="20"/>
        </w:rPr>
        <w:t>COMPETENZE</w:t>
      </w:r>
    </w:p>
    <w:p w14:paraId="62835974" w14:textId="77777777" w:rsidR="00583C26" w:rsidRDefault="00A057BE" w:rsidP="0028706B">
      <w:pPr>
        <w:ind w:left="1418"/>
      </w:pPr>
      <w:r>
        <w:t>…</w:t>
      </w:r>
    </w:p>
    <w:p w14:paraId="640B9D31" w14:textId="77777777" w:rsidR="00583C26" w:rsidRDefault="00A057BE" w:rsidP="0028706B">
      <w:pPr>
        <w:ind w:left="1418"/>
      </w:pPr>
      <w:r>
        <w:t>…</w:t>
      </w:r>
    </w:p>
    <w:p w14:paraId="2C9A49C7" w14:textId="77777777" w:rsidR="00583C26" w:rsidRDefault="00583C26" w:rsidP="0024782E"/>
    <w:p w14:paraId="06D0CFE7" w14:textId="77777777" w:rsidR="0040682E" w:rsidRDefault="0040682E" w:rsidP="0024782E"/>
    <w:p w14:paraId="73127FA4" w14:textId="77777777" w:rsidR="0040682E" w:rsidRDefault="0040682E" w:rsidP="0024782E"/>
    <w:p w14:paraId="4A095526" w14:textId="77777777" w:rsidR="0040682E" w:rsidRDefault="0040682E" w:rsidP="0024782E"/>
    <w:p w14:paraId="360D1D21" w14:textId="107F8C66" w:rsidR="00583C26" w:rsidRPr="005C0C79" w:rsidRDefault="00E14AA7" w:rsidP="00B50510">
      <w:pPr>
        <w:numPr>
          <w:ilvl w:val="0"/>
          <w:numId w:val="29"/>
        </w:numPr>
        <w:suppressAutoHyphens/>
        <w:spacing w:after="60" w:line="24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ATTIVITÀ/</w:t>
      </w:r>
      <w:r w:rsidR="00583C26" w:rsidRPr="005C0C79">
        <w:rPr>
          <w:b/>
          <w:sz w:val="24"/>
          <w:szCs w:val="24"/>
        </w:rPr>
        <w:t xml:space="preserve">LABORATORI </w:t>
      </w:r>
      <w:r w:rsidR="005C0C79" w:rsidRPr="005C0C79">
        <w:rPr>
          <w:b/>
          <w:sz w:val="24"/>
          <w:szCs w:val="24"/>
        </w:rPr>
        <w:t xml:space="preserve">trasversali </w:t>
      </w:r>
      <w:r w:rsidR="00583C26" w:rsidRPr="005C0C79">
        <w:rPr>
          <w:b/>
          <w:sz w:val="24"/>
          <w:szCs w:val="24"/>
        </w:rPr>
        <w:t>curricolari e/o extracurricolari</w:t>
      </w:r>
    </w:p>
    <w:p w14:paraId="3023398E" w14:textId="77777777" w:rsidR="00583C26" w:rsidRDefault="00583C26" w:rsidP="00E312E2"/>
    <w:p w14:paraId="5263C9C3" w14:textId="77777777" w:rsidR="00583C26" w:rsidRDefault="00583C26" w:rsidP="00583C26">
      <w:pPr>
        <w:numPr>
          <w:ilvl w:val="0"/>
          <w:numId w:val="26"/>
        </w:numPr>
        <w:suppressAutoHyphens/>
        <w:spacing w:line="24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Titolo/i e temi</w:t>
      </w:r>
    </w:p>
    <w:p w14:paraId="59401B20" w14:textId="77777777" w:rsidR="00583C26" w:rsidRDefault="00583C26" w:rsidP="005914D2"/>
    <w:p w14:paraId="0B5D79F0" w14:textId="77777777" w:rsidR="00583C26" w:rsidRDefault="00583C26" w:rsidP="00583C26">
      <w:pPr>
        <w:numPr>
          <w:ilvl w:val="0"/>
          <w:numId w:val="26"/>
        </w:numPr>
        <w:suppressAutoHyphens/>
        <w:spacing w:line="24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Discipline interessate</w:t>
      </w:r>
    </w:p>
    <w:p w14:paraId="1C1BA177" w14:textId="77777777" w:rsidR="00583C26" w:rsidRDefault="00583C26" w:rsidP="005914D2"/>
    <w:p w14:paraId="6B0E0B53" w14:textId="4F56BE5F" w:rsidR="00583C26" w:rsidRDefault="00583C26" w:rsidP="00583C26">
      <w:pPr>
        <w:numPr>
          <w:ilvl w:val="0"/>
          <w:numId w:val="26"/>
        </w:numPr>
        <w:suppressAutoHyphens/>
        <w:spacing w:line="24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Obiettivi</w:t>
      </w:r>
    </w:p>
    <w:p w14:paraId="14D558BB" w14:textId="77777777" w:rsidR="00583C26" w:rsidRDefault="00583C26" w:rsidP="005914D2"/>
    <w:p w14:paraId="57B9AEDC" w14:textId="4DD23168" w:rsidR="00583C26" w:rsidRDefault="00583C26" w:rsidP="00583C26">
      <w:pPr>
        <w:numPr>
          <w:ilvl w:val="0"/>
          <w:numId w:val="26"/>
        </w:numPr>
        <w:suppressAutoHyphens/>
        <w:spacing w:line="240" w:lineRule="auto"/>
        <w:rPr>
          <w:i/>
          <w:sz w:val="23"/>
          <w:szCs w:val="23"/>
        </w:rPr>
      </w:pPr>
      <w:r>
        <w:rPr>
          <w:i/>
          <w:sz w:val="23"/>
          <w:szCs w:val="23"/>
        </w:rPr>
        <w:t>Tempi</w:t>
      </w:r>
    </w:p>
    <w:p w14:paraId="09761F38" w14:textId="77777777" w:rsidR="00583C26" w:rsidRDefault="00583C26" w:rsidP="00583C26">
      <w:pPr>
        <w:rPr>
          <w:sz w:val="23"/>
          <w:szCs w:val="23"/>
        </w:rPr>
      </w:pPr>
    </w:p>
    <w:p w14:paraId="13984D09" w14:textId="77777777" w:rsidR="00583C26" w:rsidRDefault="00583C26" w:rsidP="00583C26">
      <w:pPr>
        <w:numPr>
          <w:ilvl w:val="0"/>
          <w:numId w:val="26"/>
        </w:numPr>
        <w:suppressAutoHyphens/>
        <w:spacing w:line="240" w:lineRule="auto"/>
        <w:rPr>
          <w:sz w:val="23"/>
          <w:szCs w:val="23"/>
        </w:rPr>
      </w:pPr>
      <w:r>
        <w:rPr>
          <w:i/>
          <w:sz w:val="23"/>
          <w:szCs w:val="23"/>
        </w:rPr>
        <w:t>Prodotto da realizzare</w:t>
      </w:r>
    </w:p>
    <w:p w14:paraId="54D013C2" w14:textId="77777777" w:rsidR="00583C26" w:rsidRDefault="00583C26" w:rsidP="005914D2"/>
    <w:p w14:paraId="4D92C9E0" w14:textId="77777777" w:rsidR="00583C26" w:rsidRDefault="00583C26" w:rsidP="009118A2"/>
    <w:p w14:paraId="13576C65" w14:textId="77777777" w:rsidR="00583C26" w:rsidRDefault="00583C26" w:rsidP="00B50510">
      <w:pPr>
        <w:numPr>
          <w:ilvl w:val="0"/>
          <w:numId w:val="29"/>
        </w:numPr>
        <w:suppressAutoHyphens/>
        <w:spacing w:after="60" w:line="240" w:lineRule="auto"/>
        <w:jc w:val="left"/>
        <w:rPr>
          <w:b/>
          <w:sz w:val="24"/>
          <w:szCs w:val="24"/>
        </w:rPr>
      </w:pPr>
      <w:r w:rsidRPr="0061249A">
        <w:rPr>
          <w:b/>
          <w:sz w:val="24"/>
          <w:szCs w:val="24"/>
        </w:rPr>
        <w:t xml:space="preserve">INTERVENTI </w:t>
      </w:r>
      <w:r w:rsidR="005914D2">
        <w:rPr>
          <w:b/>
          <w:sz w:val="24"/>
          <w:szCs w:val="24"/>
        </w:rPr>
        <w:t>DI RECUPERO/APPROFONDIMENTO</w:t>
      </w:r>
    </w:p>
    <w:p w14:paraId="1BE62640" w14:textId="77777777" w:rsidR="00583C26" w:rsidRDefault="00583C26" w:rsidP="00E312E2"/>
    <w:p w14:paraId="67562AA2" w14:textId="77777777" w:rsidR="00583C26" w:rsidRDefault="00643B6F" w:rsidP="00583C26">
      <w:pPr>
        <w:spacing w:after="60"/>
        <w:ind w:left="426"/>
        <w:rPr>
          <w:sz w:val="24"/>
          <w:szCs w:val="24"/>
        </w:rPr>
      </w:pPr>
      <w:r>
        <w:rPr>
          <w:sz w:val="24"/>
          <w:szCs w:val="24"/>
        </w:rPr>
        <w:t>Modalità:</w:t>
      </w:r>
    </w:p>
    <w:p w14:paraId="6FAE6A55" w14:textId="77777777" w:rsidR="00583C26" w:rsidRDefault="00583C26" w:rsidP="00583C26">
      <w:pPr>
        <w:numPr>
          <w:ilvl w:val="0"/>
          <w:numId w:val="35"/>
        </w:numPr>
        <w:suppressAutoHyphens/>
        <w:spacing w:after="6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didattica ordinaria</w:t>
      </w:r>
    </w:p>
    <w:p w14:paraId="113224C9" w14:textId="77777777" w:rsidR="00583C26" w:rsidRPr="0061249A" w:rsidRDefault="00643B6F" w:rsidP="00583C26">
      <w:pPr>
        <w:numPr>
          <w:ilvl w:val="0"/>
          <w:numId w:val="35"/>
        </w:numPr>
        <w:suppressAutoHyphens/>
        <w:spacing w:after="6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pause didattiche</w:t>
      </w:r>
    </w:p>
    <w:p w14:paraId="4BB9E7B2" w14:textId="77777777" w:rsidR="00583C26" w:rsidRPr="0061249A" w:rsidRDefault="00643B6F" w:rsidP="00583C26">
      <w:pPr>
        <w:numPr>
          <w:ilvl w:val="0"/>
          <w:numId w:val="35"/>
        </w:numPr>
        <w:suppressAutoHyphens/>
        <w:spacing w:after="6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laboratori</w:t>
      </w:r>
    </w:p>
    <w:p w14:paraId="35FA65BE" w14:textId="77777777" w:rsidR="00583C26" w:rsidRPr="0061249A" w:rsidRDefault="00583C26" w:rsidP="00583C26">
      <w:pPr>
        <w:numPr>
          <w:ilvl w:val="0"/>
          <w:numId w:val="35"/>
        </w:numPr>
        <w:suppressAutoHyphens/>
        <w:spacing w:after="60" w:line="240" w:lineRule="auto"/>
        <w:jc w:val="left"/>
        <w:rPr>
          <w:sz w:val="24"/>
          <w:szCs w:val="24"/>
        </w:rPr>
      </w:pPr>
      <w:r w:rsidRPr="0061249A">
        <w:rPr>
          <w:sz w:val="24"/>
          <w:szCs w:val="24"/>
        </w:rPr>
        <w:t xml:space="preserve">tutoraggio </w:t>
      </w:r>
      <w:r w:rsidR="00643B6F">
        <w:rPr>
          <w:sz w:val="24"/>
          <w:szCs w:val="24"/>
        </w:rPr>
        <w:t>studenti</w:t>
      </w:r>
    </w:p>
    <w:p w14:paraId="621DE7D6" w14:textId="77777777" w:rsidR="00583C26" w:rsidRPr="0061249A" w:rsidRDefault="00583C26" w:rsidP="00583C26">
      <w:pPr>
        <w:numPr>
          <w:ilvl w:val="0"/>
          <w:numId w:val="35"/>
        </w:numPr>
        <w:suppressAutoHyphens/>
        <w:spacing w:after="60" w:line="240" w:lineRule="auto"/>
        <w:jc w:val="left"/>
        <w:rPr>
          <w:sz w:val="24"/>
          <w:szCs w:val="24"/>
        </w:rPr>
      </w:pPr>
      <w:r w:rsidRPr="0061249A">
        <w:rPr>
          <w:sz w:val="24"/>
          <w:szCs w:val="24"/>
        </w:rPr>
        <w:t>altro</w:t>
      </w:r>
    </w:p>
    <w:p w14:paraId="3053F753" w14:textId="77777777" w:rsidR="00583C26" w:rsidRPr="0061249A" w:rsidRDefault="00583C26" w:rsidP="000B55BE"/>
    <w:p w14:paraId="20440B4A" w14:textId="77777777" w:rsidR="00583C26" w:rsidRDefault="00583C26" w:rsidP="00583C26">
      <w:pPr>
        <w:numPr>
          <w:ilvl w:val="1"/>
          <w:numId w:val="34"/>
        </w:numPr>
        <w:suppressAutoHyphens/>
        <w:spacing w:after="240" w:line="240" w:lineRule="auto"/>
        <w:jc w:val="left"/>
        <w:rPr>
          <w:i/>
          <w:sz w:val="24"/>
          <w:u w:val="single"/>
        </w:rPr>
      </w:pPr>
      <w:r>
        <w:rPr>
          <w:i/>
          <w:sz w:val="24"/>
          <w:u w:val="single"/>
        </w:rPr>
        <w:t>Interventi compensativi nella prima parte dell’anno scolastico</w:t>
      </w:r>
    </w:p>
    <w:p w14:paraId="6D71CB14" w14:textId="77777777" w:rsidR="00583C26" w:rsidRDefault="00583C26" w:rsidP="000B55BE"/>
    <w:p w14:paraId="4188BD1F" w14:textId="77777777" w:rsidR="00583C26" w:rsidRDefault="00583C26" w:rsidP="00583C26">
      <w:pPr>
        <w:numPr>
          <w:ilvl w:val="1"/>
          <w:numId w:val="34"/>
        </w:numPr>
        <w:suppressAutoHyphens/>
        <w:spacing w:after="240" w:line="240" w:lineRule="auto"/>
        <w:jc w:val="left"/>
        <w:rPr>
          <w:i/>
          <w:sz w:val="24"/>
          <w:u w:val="single"/>
        </w:rPr>
      </w:pPr>
      <w:r>
        <w:rPr>
          <w:i/>
          <w:sz w:val="24"/>
          <w:u w:val="single"/>
        </w:rPr>
        <w:t>Interventi di recupero dei debiti scolastici</w:t>
      </w:r>
    </w:p>
    <w:p w14:paraId="35CC15AB" w14:textId="77777777" w:rsidR="00583C26" w:rsidRDefault="00583C26" w:rsidP="000B55BE"/>
    <w:p w14:paraId="71681EEE" w14:textId="77777777" w:rsidR="00583C26" w:rsidRDefault="00583C26" w:rsidP="00583C26">
      <w:pPr>
        <w:numPr>
          <w:ilvl w:val="1"/>
          <w:numId w:val="34"/>
        </w:numPr>
        <w:suppressAutoHyphens/>
        <w:spacing w:after="240" w:line="240" w:lineRule="auto"/>
        <w:jc w:val="left"/>
        <w:rPr>
          <w:i/>
          <w:sz w:val="24"/>
          <w:u w:val="single"/>
        </w:rPr>
      </w:pPr>
      <w:r>
        <w:rPr>
          <w:i/>
          <w:sz w:val="24"/>
          <w:u w:val="single"/>
        </w:rPr>
        <w:t>Approfondimenti e valorizzazione delle eccellenze</w:t>
      </w:r>
    </w:p>
    <w:p w14:paraId="42777A2F" w14:textId="77777777" w:rsidR="00583C26" w:rsidRDefault="00583C26" w:rsidP="005914D2"/>
    <w:p w14:paraId="7C97424D" w14:textId="77777777" w:rsidR="00583C26" w:rsidRPr="00E274F5" w:rsidRDefault="00583C26" w:rsidP="000B55BE"/>
    <w:p w14:paraId="51D76D05" w14:textId="77777777" w:rsidR="00583C26" w:rsidRPr="00F476DB" w:rsidRDefault="00583C26" w:rsidP="00B50510">
      <w:pPr>
        <w:numPr>
          <w:ilvl w:val="0"/>
          <w:numId w:val="29"/>
        </w:numPr>
        <w:suppressAutoHyphens/>
        <w:spacing w:after="60" w:line="240" w:lineRule="auto"/>
        <w:jc w:val="left"/>
        <w:rPr>
          <w:b/>
          <w:sz w:val="24"/>
          <w:szCs w:val="24"/>
        </w:rPr>
      </w:pPr>
      <w:r w:rsidRPr="00F476DB">
        <w:rPr>
          <w:b/>
          <w:sz w:val="24"/>
          <w:szCs w:val="24"/>
        </w:rPr>
        <w:t>PROGETTI, ATTIVITA’ INTEGRATIVE, CULTURALI</w:t>
      </w:r>
      <w:r w:rsidR="00E43057">
        <w:rPr>
          <w:b/>
          <w:sz w:val="24"/>
          <w:szCs w:val="24"/>
        </w:rPr>
        <w:t>, SPORTIVE</w:t>
      </w:r>
    </w:p>
    <w:p w14:paraId="507E4C21" w14:textId="77777777" w:rsidR="00583C26" w:rsidRDefault="00583C26" w:rsidP="005914D2"/>
    <w:p w14:paraId="183B7CBC" w14:textId="77777777" w:rsidR="00583C26" w:rsidRDefault="00583C26" w:rsidP="00583C26">
      <w:pPr>
        <w:ind w:firstLine="708"/>
        <w:rPr>
          <w:i/>
        </w:rPr>
      </w:pPr>
      <w:r>
        <w:rPr>
          <w:i/>
        </w:rPr>
        <w:t>TITOLI e PROGETTI</w:t>
      </w:r>
    </w:p>
    <w:p w14:paraId="3D2CFD9B" w14:textId="77777777" w:rsidR="00583C26" w:rsidRDefault="00583C26" w:rsidP="005914D2"/>
    <w:p w14:paraId="0209FDD3" w14:textId="77777777" w:rsidR="00583C26" w:rsidRDefault="00583C26" w:rsidP="00583C26">
      <w:pPr>
        <w:ind w:firstLine="708"/>
        <w:rPr>
          <w:i/>
        </w:rPr>
      </w:pPr>
      <w:r>
        <w:rPr>
          <w:i/>
        </w:rPr>
        <w:t xml:space="preserve">N° </w:t>
      </w:r>
      <w:r w:rsidR="00AD0BA8">
        <w:rPr>
          <w:i/>
        </w:rPr>
        <w:t>STUDENTI</w:t>
      </w:r>
    </w:p>
    <w:p w14:paraId="545B4B50" w14:textId="77777777" w:rsidR="00583C26" w:rsidRPr="00C72545" w:rsidRDefault="00583C26" w:rsidP="00583C26"/>
    <w:p w14:paraId="4D6516BA" w14:textId="77777777" w:rsidR="00583C26" w:rsidRPr="00C72545" w:rsidRDefault="00583C26" w:rsidP="00B50510">
      <w:pPr>
        <w:numPr>
          <w:ilvl w:val="0"/>
          <w:numId w:val="29"/>
        </w:numPr>
        <w:suppressAutoHyphens/>
        <w:spacing w:after="60" w:line="240" w:lineRule="auto"/>
        <w:jc w:val="left"/>
        <w:rPr>
          <w:b/>
          <w:sz w:val="24"/>
          <w:szCs w:val="24"/>
        </w:rPr>
      </w:pPr>
      <w:r w:rsidRPr="00C72545">
        <w:rPr>
          <w:b/>
          <w:sz w:val="24"/>
          <w:szCs w:val="24"/>
        </w:rPr>
        <w:t>VISITE DI ISTRUZIONE, USCITE DIDATTICHE, SCAMBI CULTURALI</w:t>
      </w:r>
    </w:p>
    <w:p w14:paraId="3A25C62C" w14:textId="77777777" w:rsidR="00583C26" w:rsidRPr="00C72545" w:rsidRDefault="00583C26" w:rsidP="00583C26"/>
    <w:p w14:paraId="56304F57" w14:textId="77777777" w:rsidR="00583C26" w:rsidRPr="00C72545" w:rsidRDefault="00583C26" w:rsidP="00583C26"/>
    <w:p w14:paraId="16608FC7" w14:textId="77777777" w:rsidR="00583C26" w:rsidRPr="00C72545" w:rsidRDefault="00583C26" w:rsidP="00583C26"/>
    <w:p w14:paraId="11789099" w14:textId="0839EC04" w:rsidR="00583C26" w:rsidRPr="00C72545" w:rsidRDefault="00583C26" w:rsidP="00B50510">
      <w:pPr>
        <w:numPr>
          <w:ilvl w:val="0"/>
          <w:numId w:val="29"/>
        </w:numPr>
        <w:suppressAutoHyphens/>
        <w:spacing w:after="60" w:line="240" w:lineRule="auto"/>
        <w:jc w:val="left"/>
        <w:rPr>
          <w:b/>
          <w:sz w:val="24"/>
          <w:szCs w:val="24"/>
        </w:rPr>
      </w:pPr>
      <w:r w:rsidRPr="00C72545">
        <w:rPr>
          <w:b/>
          <w:sz w:val="24"/>
          <w:szCs w:val="24"/>
        </w:rPr>
        <w:t>DISTRIBUZIONE DEI CARICHI DI LAVORO SCOLASTICI E DOMESTICI</w:t>
      </w:r>
    </w:p>
    <w:p w14:paraId="5950061D" w14:textId="77777777" w:rsidR="00583C26" w:rsidRDefault="00583C26" w:rsidP="00473458"/>
    <w:p w14:paraId="3A75C7ED" w14:textId="77777777" w:rsidR="00294E25" w:rsidRDefault="00E14AA7" w:rsidP="00E14AA7">
      <w:r w:rsidRPr="00E14AA7">
        <w:t>Il Consiglio definisce il numero massimo di prove scritte sommative per mattinata e per settimana.</w:t>
      </w:r>
    </w:p>
    <w:p w14:paraId="07B82720" w14:textId="706DAC3E" w:rsidR="00E14AA7" w:rsidRPr="00E14AA7" w:rsidRDefault="00E14AA7" w:rsidP="00E14AA7">
      <w:r w:rsidRPr="00E14AA7">
        <w:t>In particolare, il Consiglio stabilisce che:</w:t>
      </w:r>
    </w:p>
    <w:p w14:paraId="3EC1B723" w14:textId="713B7501" w:rsidR="00E14AA7" w:rsidRPr="00E14AA7" w:rsidRDefault="00E14AA7" w:rsidP="00E14AA7">
      <w:pPr>
        <w:numPr>
          <w:ilvl w:val="0"/>
          <w:numId w:val="39"/>
        </w:numPr>
      </w:pPr>
      <w:r w:rsidRPr="00E14AA7">
        <w:t xml:space="preserve">vengano programmati non più di </w:t>
      </w:r>
      <w:r w:rsidRPr="00E14AA7">
        <w:rPr>
          <w:b/>
          <w:bCs/>
        </w:rPr>
        <w:t>1 (uno) compito in classe per mattinata</w:t>
      </w:r>
      <w:r w:rsidRPr="00E14AA7">
        <w:t xml:space="preserve"> e </w:t>
      </w:r>
      <w:r w:rsidRPr="00E14AA7">
        <w:rPr>
          <w:b/>
          <w:bCs/>
        </w:rPr>
        <w:t>non più di 4 (quattro) compiti per settimana</w:t>
      </w:r>
      <w:r w:rsidRPr="00E14AA7">
        <w:t xml:space="preserve">, </w:t>
      </w:r>
      <w:r w:rsidRPr="006A0140">
        <w:rPr>
          <w:u w:val="single"/>
        </w:rPr>
        <w:t>salvo eventuali richieste da parte degli studenti</w:t>
      </w:r>
      <w:r w:rsidRPr="00E14AA7">
        <w:t>;</w:t>
      </w:r>
    </w:p>
    <w:p w14:paraId="289BA29E" w14:textId="77777777" w:rsidR="00E14AA7" w:rsidRPr="00E14AA7" w:rsidRDefault="00E14AA7" w:rsidP="00E14AA7">
      <w:pPr>
        <w:numPr>
          <w:ilvl w:val="0"/>
          <w:numId w:val="39"/>
        </w:numPr>
      </w:pPr>
      <w:r w:rsidRPr="00E14AA7">
        <w:t>la data di svolgimento dei compiti in classe sarà trascritta sul registro di classe con almeno 5 (cinque) giorni di anticipo;</w:t>
      </w:r>
    </w:p>
    <w:p w14:paraId="7921C87E" w14:textId="1A26F583" w:rsidR="00E14AA7" w:rsidRPr="00E14AA7" w:rsidRDefault="00E14AA7" w:rsidP="00E14AA7">
      <w:pPr>
        <w:numPr>
          <w:ilvl w:val="0"/>
          <w:numId w:val="39"/>
        </w:numPr>
      </w:pPr>
      <w:r w:rsidRPr="00E14AA7">
        <w:t xml:space="preserve">i tempi di comunicazione dei voti delle verifiche </w:t>
      </w:r>
      <w:r>
        <w:t>scritte</w:t>
      </w:r>
      <w:r w:rsidRPr="00E14AA7">
        <w:t xml:space="preserve"> si effettuano entro e non oltre </w:t>
      </w:r>
      <w:r w:rsidR="00294E25">
        <w:t>i 15 giorni successivi dalla data di effettuazione</w:t>
      </w:r>
      <w:r w:rsidRPr="00E14AA7">
        <w:t>;</w:t>
      </w:r>
    </w:p>
    <w:p w14:paraId="75BA4643" w14:textId="675B989F" w:rsidR="00E14AA7" w:rsidRPr="00E14AA7" w:rsidRDefault="00E14AA7" w:rsidP="00E14AA7">
      <w:pPr>
        <w:numPr>
          <w:ilvl w:val="0"/>
          <w:numId w:val="39"/>
        </w:numPr>
      </w:pPr>
      <w:r w:rsidRPr="00E14AA7">
        <w:t>i tempi di comunicazione dei voti delle verifiche orali</w:t>
      </w:r>
      <w:r w:rsidR="00294E25">
        <w:t xml:space="preserve"> </w:t>
      </w:r>
      <w:r w:rsidRPr="00E14AA7">
        <w:t>si effettuano entro e non oltre le 24 ore</w:t>
      </w:r>
      <w:r w:rsidR="00294E25">
        <w:t xml:space="preserve"> successive</w:t>
      </w:r>
      <w:r w:rsidRPr="00E14AA7">
        <w:t>;</w:t>
      </w:r>
    </w:p>
    <w:p w14:paraId="2414DA5F" w14:textId="77777777" w:rsidR="00294E25" w:rsidRDefault="00E14AA7" w:rsidP="00E14AA7">
      <w:pPr>
        <w:numPr>
          <w:ilvl w:val="0"/>
          <w:numId w:val="39"/>
        </w:numPr>
      </w:pPr>
      <w:r w:rsidRPr="00E14AA7">
        <w:t xml:space="preserve">i compiti domestici debitamente corretti valutati e classificati, </w:t>
      </w:r>
      <w:r w:rsidR="00294E25">
        <w:t xml:space="preserve">possono </w:t>
      </w:r>
      <w:r w:rsidRPr="00E14AA7">
        <w:t>concorr</w:t>
      </w:r>
      <w:r w:rsidR="00294E25">
        <w:t>ere</w:t>
      </w:r>
      <w:r w:rsidRPr="00E14AA7">
        <w:t xml:space="preserve"> alla formulazione della proposta di voto, secondo proporzioni e criteri decisi dal docente e comunicati preventivamente all’inizio dell’anno scolastico alla classe</w:t>
      </w:r>
      <w:r w:rsidR="00294E25">
        <w:t>.</w:t>
      </w:r>
    </w:p>
    <w:p w14:paraId="06266165" w14:textId="69F912D7" w:rsidR="00E14AA7" w:rsidRPr="00E14AA7" w:rsidRDefault="00E14AA7" w:rsidP="00294E25"/>
    <w:p w14:paraId="08AA274A" w14:textId="33A9B9A7" w:rsidR="00294E25" w:rsidRPr="0040682E" w:rsidRDefault="00294E25" w:rsidP="00294E25">
      <w:r w:rsidRPr="0040682E">
        <w:t>I</w:t>
      </w:r>
      <w:r w:rsidR="00E14AA7" w:rsidRPr="0040682E">
        <w:t xml:space="preserve">l Consiglio </w:t>
      </w:r>
      <w:r w:rsidRPr="0040682E">
        <w:t>organizza la</w:t>
      </w:r>
      <w:r w:rsidR="00E14AA7" w:rsidRPr="0040682E">
        <w:t xml:space="preserve"> distribuzione delle interrogazioni orali e dei compiti domestici, in modo da </w:t>
      </w:r>
      <w:r w:rsidRPr="0040682E">
        <w:t>…</w:t>
      </w:r>
    </w:p>
    <w:p w14:paraId="3D636862" w14:textId="77777777" w:rsidR="00583C26" w:rsidRPr="00C72545" w:rsidRDefault="00583C26" w:rsidP="00583C26"/>
    <w:p w14:paraId="29A84E85" w14:textId="77777777" w:rsidR="00583C26" w:rsidRDefault="00583C26" w:rsidP="00583C26"/>
    <w:p w14:paraId="38D912C4" w14:textId="77777777" w:rsidR="000B55BE" w:rsidRPr="00C72545" w:rsidRDefault="000B55BE" w:rsidP="00583C26"/>
    <w:p w14:paraId="7AB1C9DB" w14:textId="77777777" w:rsidR="00583C26" w:rsidRPr="006625A1" w:rsidRDefault="00583C26" w:rsidP="00583C26">
      <w:pPr>
        <w:rPr>
          <w:sz w:val="24"/>
        </w:rPr>
      </w:pPr>
      <w:r>
        <w:rPr>
          <w:sz w:val="24"/>
        </w:rPr>
        <w:t>Data ____________________</w:t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FB371F">
        <w:t>C</w:t>
      </w:r>
      <w:r>
        <w:t xml:space="preserve">oordinatore di </w:t>
      </w:r>
      <w:r w:rsidR="00FB371F">
        <w:t>C</w:t>
      </w:r>
      <w:r>
        <w:t>lasse</w:t>
      </w:r>
    </w:p>
    <w:p w14:paraId="1199E2E7" w14:textId="77777777" w:rsidR="00583C26" w:rsidRDefault="00583C26" w:rsidP="00583C26">
      <w:pPr>
        <w:tabs>
          <w:tab w:val="left" w:pos="7524"/>
        </w:tabs>
        <w:ind w:left="720"/>
      </w:pPr>
    </w:p>
    <w:p w14:paraId="57A273A2" w14:textId="77777777" w:rsidR="00583C26" w:rsidRDefault="00583C26" w:rsidP="00583C26">
      <w:pPr>
        <w:tabs>
          <w:tab w:val="left" w:pos="6390"/>
        </w:tabs>
        <w:ind w:left="720"/>
      </w:pPr>
      <w:r>
        <w:tab/>
        <w:t>__________________________</w:t>
      </w:r>
    </w:p>
    <w:p w14:paraId="0E3B0524" w14:textId="77777777" w:rsidR="00583C26" w:rsidRDefault="00583C26" w:rsidP="00583C26">
      <w:pPr>
        <w:tabs>
          <w:tab w:val="left" w:pos="6390"/>
        </w:tabs>
        <w:ind w:left="720"/>
      </w:pPr>
    </w:p>
    <w:p w14:paraId="0940F027" w14:textId="77777777" w:rsidR="00583C26" w:rsidRDefault="00583C26" w:rsidP="00583C26">
      <w:pPr>
        <w:tabs>
          <w:tab w:val="left" w:pos="6390"/>
        </w:tabs>
        <w:ind w:left="720"/>
        <w:jc w:val="center"/>
        <w:rPr>
          <w:b/>
          <w:bCs/>
          <w:sz w:val="40"/>
          <w:u w:val="single"/>
        </w:rPr>
      </w:pPr>
      <w:r>
        <w:br w:type="page"/>
      </w:r>
      <w:r>
        <w:rPr>
          <w:b/>
          <w:bCs/>
          <w:sz w:val="40"/>
          <w:u w:val="single"/>
        </w:rPr>
        <w:lastRenderedPageBreak/>
        <w:t>SEZIONE RISERVATA</w:t>
      </w:r>
    </w:p>
    <w:p w14:paraId="1B49B2E1" w14:textId="77777777" w:rsidR="00583C26" w:rsidRDefault="00583C26" w:rsidP="00583C26">
      <w:pPr>
        <w:jc w:val="center"/>
        <w:rPr>
          <w:sz w:val="24"/>
        </w:rPr>
      </w:pPr>
      <w:r>
        <w:rPr>
          <w:sz w:val="24"/>
        </w:rPr>
        <w:t>(pagina/e a parte)</w:t>
      </w:r>
    </w:p>
    <w:p w14:paraId="756029BE" w14:textId="77777777" w:rsidR="00583C26" w:rsidRDefault="00583C26" w:rsidP="0024782E"/>
    <w:p w14:paraId="052E4D39" w14:textId="77777777" w:rsidR="00583C26" w:rsidRPr="00A328A3" w:rsidRDefault="00583C26" w:rsidP="00583C26">
      <w:pPr>
        <w:numPr>
          <w:ilvl w:val="0"/>
          <w:numId w:val="22"/>
        </w:numPr>
        <w:suppressAutoHyphens/>
        <w:spacing w:after="120" w:line="240" w:lineRule="auto"/>
        <w:jc w:val="left"/>
        <w:rPr>
          <w:sz w:val="24"/>
          <w:u w:val="single"/>
        </w:rPr>
      </w:pPr>
      <w:r w:rsidRPr="00A328A3">
        <w:rPr>
          <w:sz w:val="24"/>
          <w:u w:val="single"/>
        </w:rPr>
        <w:t>PROFILO INIZIALE DELLA CLASSE</w:t>
      </w:r>
    </w:p>
    <w:p w14:paraId="5C552619" w14:textId="77777777" w:rsidR="00583C26" w:rsidRDefault="00583C26" w:rsidP="00E462BC"/>
    <w:p w14:paraId="49A3753B" w14:textId="77777777" w:rsidR="00583C26" w:rsidRPr="00762857" w:rsidRDefault="00583C26" w:rsidP="00583C26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frequenza, interesse, impegno</w:t>
      </w:r>
    </w:p>
    <w:p w14:paraId="1ED544B5" w14:textId="77777777" w:rsidR="00583C26" w:rsidRPr="00762857" w:rsidRDefault="00583C26" w:rsidP="00583C26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motivazione e partecipazione</w:t>
      </w:r>
    </w:p>
    <w:p w14:paraId="76B99949" w14:textId="77777777" w:rsidR="00583C26" w:rsidRPr="00762857" w:rsidRDefault="00583C26" w:rsidP="00583C26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andamento pregresso</w:t>
      </w:r>
    </w:p>
    <w:p w14:paraId="493A74F0" w14:textId="77777777" w:rsidR="00583C26" w:rsidRPr="00762857" w:rsidRDefault="00583C26" w:rsidP="00583C26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risultati attesi</w:t>
      </w:r>
    </w:p>
    <w:p w14:paraId="62A4F8EC" w14:textId="77777777" w:rsidR="00583C26" w:rsidRPr="00762857" w:rsidRDefault="00583C26" w:rsidP="00583C26">
      <w:pPr>
        <w:ind w:left="720"/>
        <w:rPr>
          <w:color w:val="FF0000"/>
          <w:sz w:val="18"/>
        </w:rPr>
      </w:pPr>
      <w:r w:rsidRPr="00762857">
        <w:rPr>
          <w:color w:val="FF0000"/>
          <w:sz w:val="18"/>
        </w:rPr>
        <w:t>situazioni particolari</w:t>
      </w:r>
    </w:p>
    <w:p w14:paraId="6DEE587D" w14:textId="77777777" w:rsidR="00583C26" w:rsidRDefault="00583C26" w:rsidP="00E462BC"/>
    <w:p w14:paraId="6BC59CAF" w14:textId="77777777" w:rsidR="00583C26" w:rsidRDefault="00583C26" w:rsidP="00B90001"/>
    <w:p w14:paraId="1718C75C" w14:textId="77777777" w:rsidR="00583C26" w:rsidRDefault="00583C26" w:rsidP="00F13BA5"/>
    <w:p w14:paraId="2CA4C98C" w14:textId="78E37CB7" w:rsidR="00583C26" w:rsidRPr="00A328A3" w:rsidRDefault="00583C26" w:rsidP="00583C26">
      <w:pPr>
        <w:numPr>
          <w:ilvl w:val="0"/>
          <w:numId w:val="22"/>
        </w:numPr>
        <w:suppressAutoHyphens/>
        <w:spacing w:after="240" w:line="240" w:lineRule="auto"/>
        <w:jc w:val="left"/>
        <w:rPr>
          <w:sz w:val="24"/>
        </w:rPr>
      </w:pPr>
      <w:r w:rsidRPr="00A328A3">
        <w:rPr>
          <w:sz w:val="24"/>
          <w:u w:val="single"/>
        </w:rPr>
        <w:t>CARENZE RILEVATE</w:t>
      </w:r>
      <w:r w:rsidRPr="00A328A3">
        <w:rPr>
          <w:sz w:val="24"/>
        </w:rPr>
        <w:t xml:space="preserve"> (in riferimento agli scrutini </w:t>
      </w:r>
      <w:r w:rsidR="00E462BC" w:rsidRPr="00A328A3">
        <w:rPr>
          <w:sz w:val="24"/>
        </w:rPr>
        <w:t>dell’</w:t>
      </w:r>
      <w:r w:rsidR="00E462BC">
        <w:rPr>
          <w:sz w:val="24"/>
        </w:rPr>
        <w:t>A</w:t>
      </w:r>
      <w:r w:rsidR="00E462BC" w:rsidRPr="00A328A3">
        <w:rPr>
          <w:sz w:val="24"/>
        </w:rPr>
        <w:t>.S.</w:t>
      </w:r>
      <w:r w:rsidRPr="00A328A3">
        <w:rPr>
          <w:sz w:val="24"/>
        </w:rPr>
        <w:t xml:space="preserve"> precedente)</w:t>
      </w:r>
    </w:p>
    <w:tbl>
      <w:tblPr>
        <w:tblW w:w="0" w:type="auto"/>
        <w:tblInd w:w="-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7463"/>
      </w:tblGrid>
      <w:tr w:rsidR="00583C26" w14:paraId="44B1B78E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</w:tcBorders>
          </w:tcPr>
          <w:p w14:paraId="48D4D162" w14:textId="77777777" w:rsidR="00583C26" w:rsidRDefault="003A31E9" w:rsidP="000D12A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STUDENTE</w:t>
            </w:r>
          </w:p>
        </w:tc>
        <w:tc>
          <w:tcPr>
            <w:tcW w:w="7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680E" w14:textId="77777777" w:rsidR="00583C26" w:rsidRDefault="00583C26" w:rsidP="000D12A0">
            <w:pPr>
              <w:snapToGrid w:val="0"/>
              <w:spacing w:before="120"/>
              <w:jc w:val="center"/>
            </w:pPr>
            <w:r>
              <w:t>DISCIPLINE</w:t>
            </w:r>
          </w:p>
        </w:tc>
      </w:tr>
      <w:tr w:rsidR="00583C26" w14:paraId="209BF11B" w14:textId="77777777" w:rsidTr="000D12A0">
        <w:tc>
          <w:tcPr>
            <w:tcW w:w="2480" w:type="dxa"/>
            <w:tcBorders>
              <w:left w:val="single" w:sz="4" w:space="0" w:color="000000"/>
              <w:bottom w:val="single" w:sz="4" w:space="0" w:color="000000"/>
            </w:tcBorders>
          </w:tcPr>
          <w:p w14:paraId="70DB8D96" w14:textId="77777777" w:rsidR="00583C26" w:rsidRDefault="00583C26" w:rsidP="000D12A0">
            <w:pPr>
              <w:snapToGrid w:val="0"/>
              <w:jc w:val="center"/>
            </w:pPr>
            <w:r>
              <w:t>(cognome e nome)</w:t>
            </w:r>
          </w:p>
        </w:tc>
        <w:tc>
          <w:tcPr>
            <w:tcW w:w="7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ACE1" w14:textId="77777777" w:rsidR="00583C26" w:rsidRDefault="00583C26" w:rsidP="000D12A0">
            <w:pPr>
              <w:snapToGrid w:val="0"/>
            </w:pPr>
          </w:p>
        </w:tc>
      </w:tr>
      <w:tr w:rsidR="00583C26" w14:paraId="1F8A1271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D6995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4B9F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712F6101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24050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E692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2EC29B0C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947D8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F34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6CADC260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F44C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F8C1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6D67A67D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6DAE7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BDD6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6C584AD7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AEAE4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12CE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  <w:tr w:rsidR="00583C26" w14:paraId="6015B6F3" w14:textId="77777777" w:rsidTr="000D12A0"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C0A6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B5DD" w14:textId="77777777" w:rsidR="00583C26" w:rsidRDefault="00583C26" w:rsidP="000D12A0">
            <w:pPr>
              <w:snapToGrid w:val="0"/>
              <w:rPr>
                <w:u w:val="single"/>
              </w:rPr>
            </w:pPr>
          </w:p>
        </w:tc>
      </w:tr>
    </w:tbl>
    <w:p w14:paraId="3C18760C" w14:textId="77777777" w:rsidR="00583C26" w:rsidRDefault="00583C26" w:rsidP="00B90001"/>
    <w:p w14:paraId="1175882C" w14:textId="77777777" w:rsidR="00583C26" w:rsidRDefault="00583C26" w:rsidP="00F13BA5"/>
    <w:p w14:paraId="64F5C358" w14:textId="19F2E73C" w:rsidR="00583C26" w:rsidRPr="00D246C2" w:rsidRDefault="00583C26" w:rsidP="00583C26">
      <w:pPr>
        <w:numPr>
          <w:ilvl w:val="0"/>
          <w:numId w:val="22"/>
        </w:numPr>
        <w:suppressAutoHyphens/>
        <w:spacing w:after="120" w:line="240" w:lineRule="auto"/>
        <w:jc w:val="left"/>
        <w:rPr>
          <w:sz w:val="24"/>
        </w:rPr>
      </w:pPr>
      <w:r w:rsidRPr="00A328A3">
        <w:rPr>
          <w:sz w:val="24"/>
          <w:u w:val="single"/>
        </w:rPr>
        <w:t>INTERVENTI DI SOSTEGNO</w:t>
      </w:r>
      <w:r w:rsidRPr="00A328A3">
        <w:rPr>
          <w:sz w:val="24"/>
        </w:rPr>
        <w:t xml:space="preserve"> (</w:t>
      </w:r>
      <w:r w:rsidR="00105012">
        <w:rPr>
          <w:sz w:val="24"/>
        </w:rPr>
        <w:t>DISABILITÀ</w:t>
      </w:r>
      <w:r w:rsidRPr="00A328A3">
        <w:rPr>
          <w:sz w:val="24"/>
        </w:rPr>
        <w:t xml:space="preserve">, DSA, </w:t>
      </w:r>
      <w:r w:rsidRPr="00D246C2">
        <w:rPr>
          <w:sz w:val="24"/>
        </w:rPr>
        <w:t>BES)</w:t>
      </w:r>
    </w:p>
    <w:p w14:paraId="4353EC1F" w14:textId="77777777" w:rsidR="00583C26" w:rsidRDefault="00583C26" w:rsidP="00F13BA5"/>
    <w:p w14:paraId="05964359" w14:textId="348C7DF1" w:rsidR="00583C26" w:rsidRDefault="00583C26" w:rsidP="00583C26">
      <w:pPr>
        <w:rPr>
          <w:sz w:val="23"/>
          <w:szCs w:val="23"/>
        </w:rPr>
      </w:pPr>
      <w:r>
        <w:rPr>
          <w:sz w:val="23"/>
          <w:szCs w:val="23"/>
        </w:rPr>
        <w:t>Valutazione collegiale delle attività (programmi, orari, obiettivi) relativi a</w:t>
      </w:r>
      <w:r w:rsidR="00643B6F">
        <w:rPr>
          <w:sz w:val="23"/>
          <w:szCs w:val="23"/>
        </w:rPr>
        <w:t>gli studenti</w:t>
      </w:r>
      <w:r>
        <w:rPr>
          <w:sz w:val="23"/>
          <w:szCs w:val="23"/>
        </w:rPr>
        <w:t xml:space="preserve"> </w:t>
      </w:r>
      <w:r w:rsidR="00105012">
        <w:rPr>
          <w:sz w:val="23"/>
          <w:szCs w:val="23"/>
        </w:rPr>
        <w:t>con disabilità</w:t>
      </w:r>
      <w:r>
        <w:rPr>
          <w:sz w:val="23"/>
          <w:szCs w:val="23"/>
        </w:rPr>
        <w:t xml:space="preserve"> o DSA o </w:t>
      </w:r>
      <w:r w:rsidRPr="00D246C2">
        <w:rPr>
          <w:sz w:val="23"/>
          <w:szCs w:val="23"/>
        </w:rPr>
        <w:t>con altri bisogni educativi speciali</w:t>
      </w:r>
    </w:p>
    <w:p w14:paraId="70A257E3" w14:textId="77777777" w:rsidR="00583C26" w:rsidRDefault="00583C26" w:rsidP="00F13BA5"/>
    <w:p w14:paraId="1F12A643" w14:textId="77777777" w:rsidR="00583C26" w:rsidRDefault="00583C26" w:rsidP="00F13BA5"/>
    <w:p w14:paraId="2981297D" w14:textId="77777777" w:rsidR="00583C26" w:rsidRDefault="00583C26" w:rsidP="00F13BA5"/>
    <w:p w14:paraId="5B216F62" w14:textId="77777777" w:rsidR="00583C26" w:rsidRDefault="00583C26" w:rsidP="00F13BA5"/>
    <w:p w14:paraId="2CBAEDAD" w14:textId="77777777" w:rsidR="00583C26" w:rsidRDefault="00583C26" w:rsidP="00583C26">
      <w:pPr>
        <w:rPr>
          <w:sz w:val="23"/>
          <w:szCs w:val="23"/>
        </w:rPr>
      </w:pPr>
      <w:r>
        <w:rPr>
          <w:sz w:val="23"/>
          <w:szCs w:val="23"/>
        </w:rPr>
        <w:t xml:space="preserve">Valutazione dei casi di particolare difficoltà, per i quali è necessario programmare attività di sostegno e di </w:t>
      </w:r>
      <w:r w:rsidR="00E462BC">
        <w:rPr>
          <w:sz w:val="23"/>
          <w:szCs w:val="23"/>
        </w:rPr>
        <w:t>approfondimento</w:t>
      </w:r>
      <w:r>
        <w:rPr>
          <w:sz w:val="23"/>
          <w:szCs w:val="23"/>
        </w:rPr>
        <w:t>.</w:t>
      </w:r>
    </w:p>
    <w:p w14:paraId="1A3CCEFB" w14:textId="77777777" w:rsidR="00583C26" w:rsidRDefault="00583C26" w:rsidP="00F13BA5"/>
    <w:p w14:paraId="29DD3173" w14:textId="77777777" w:rsidR="00583C26" w:rsidRDefault="00583C26" w:rsidP="00F13BA5"/>
    <w:p w14:paraId="25BEE072" w14:textId="77777777" w:rsidR="00583C26" w:rsidRDefault="00583C26" w:rsidP="00F13BA5">
      <w:pPr>
        <w:rPr>
          <w:sz w:val="24"/>
        </w:rPr>
      </w:pPr>
    </w:p>
    <w:p w14:paraId="26B53CD3" w14:textId="77777777" w:rsidR="00583C26" w:rsidRPr="006625A1" w:rsidRDefault="00583C26" w:rsidP="00583C26">
      <w:pPr>
        <w:rPr>
          <w:sz w:val="24"/>
        </w:rPr>
      </w:pPr>
      <w:r>
        <w:rPr>
          <w:sz w:val="24"/>
        </w:rPr>
        <w:t>Data ____________________</w:t>
      </w:r>
      <w:r>
        <w:tab/>
      </w:r>
      <w:r>
        <w:tab/>
      </w:r>
      <w:r>
        <w:tab/>
      </w:r>
      <w:r>
        <w:tab/>
      </w:r>
      <w:r>
        <w:tab/>
        <w:t xml:space="preserve">Il </w:t>
      </w:r>
      <w:r w:rsidR="00FB371F">
        <w:t>C</w:t>
      </w:r>
      <w:r>
        <w:t xml:space="preserve">oordinatore di </w:t>
      </w:r>
      <w:r w:rsidR="00FB371F">
        <w:t>C</w:t>
      </w:r>
      <w:r>
        <w:t>lasse</w:t>
      </w:r>
    </w:p>
    <w:p w14:paraId="11EB221A" w14:textId="77777777" w:rsidR="00583C26" w:rsidRDefault="00583C26" w:rsidP="00583C26">
      <w:pPr>
        <w:tabs>
          <w:tab w:val="left" w:pos="7524"/>
        </w:tabs>
        <w:ind w:left="720"/>
      </w:pPr>
    </w:p>
    <w:p w14:paraId="048802CF" w14:textId="77777777" w:rsidR="00E5460B" w:rsidRDefault="00583C26" w:rsidP="00000F04">
      <w:pPr>
        <w:tabs>
          <w:tab w:val="left" w:pos="6390"/>
        </w:tabs>
        <w:ind w:left="720"/>
      </w:pPr>
      <w:r>
        <w:tab/>
        <w:t>__________________________</w:t>
      </w:r>
    </w:p>
    <w:sectPr w:rsidR="00E5460B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B96CFB"/>
    <w:multiLevelType w:val="hybridMultilevel"/>
    <w:tmpl w:val="52BB6A5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tabs>
          <w:tab w:val="num" w:pos="3087"/>
        </w:tabs>
        <w:ind w:left="3144" w:hanging="62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/>
        <w:b w:val="0"/>
        <w:i w:val="0"/>
        <w:sz w:val="22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274" w:hanging="283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cs="Times New Roman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"/>
      <w:lvlJc w:val="left"/>
      <w:pPr>
        <w:tabs>
          <w:tab w:val="num" w:pos="0"/>
        </w:tabs>
        <w:ind w:left="1003" w:hanging="283"/>
      </w:pPr>
      <w:rPr>
        <w:rFonts w:ascii="Symbol" w:hAnsi="Symbol"/>
      </w:rPr>
    </w:lvl>
  </w:abstractNum>
  <w:abstractNum w:abstractNumId="9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0F8471"/>
    <w:multiLevelType w:val="hybridMultilevel"/>
    <w:tmpl w:val="7E1F879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E283E47"/>
    <w:multiLevelType w:val="hybridMultilevel"/>
    <w:tmpl w:val="B636E1FE"/>
    <w:lvl w:ilvl="0" w:tplc="C6727E2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4371"/>
        </w:tabs>
        <w:ind w:left="-43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3651"/>
        </w:tabs>
        <w:ind w:left="-3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2931"/>
        </w:tabs>
        <w:ind w:left="-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2211"/>
        </w:tabs>
        <w:ind w:left="-22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1491"/>
        </w:tabs>
        <w:ind w:left="-14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-771"/>
        </w:tabs>
        <w:ind w:left="-7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-51"/>
        </w:tabs>
        <w:ind w:left="-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"/>
        </w:tabs>
        <w:ind w:left="669" w:hanging="360"/>
      </w:pPr>
      <w:rPr>
        <w:rFonts w:ascii="Wingdings" w:hAnsi="Wingdings" w:hint="default"/>
      </w:rPr>
    </w:lvl>
  </w:abstractNum>
  <w:abstractNum w:abstractNumId="12" w15:restartNumberingAfterBreak="0">
    <w:nsid w:val="0ECF55A2"/>
    <w:multiLevelType w:val="multilevel"/>
    <w:tmpl w:val="FE26B4D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7F7A1D"/>
    <w:multiLevelType w:val="hybridMultilevel"/>
    <w:tmpl w:val="F35229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DA4B13"/>
    <w:multiLevelType w:val="hybridMultilevel"/>
    <w:tmpl w:val="6B5865D0"/>
    <w:lvl w:ilvl="0" w:tplc="0C46169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AE6230A"/>
    <w:multiLevelType w:val="hybridMultilevel"/>
    <w:tmpl w:val="FBBE52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365007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tabs>
          <w:tab w:val="num" w:pos="3087"/>
        </w:tabs>
        <w:ind w:left="3144" w:hanging="62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C53562"/>
    <w:multiLevelType w:val="hybridMultilevel"/>
    <w:tmpl w:val="5330B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B4A10"/>
    <w:multiLevelType w:val="multilevel"/>
    <w:tmpl w:val="213C3E4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0" w15:restartNumberingAfterBreak="0">
    <w:nsid w:val="2C213397"/>
    <w:multiLevelType w:val="hybridMultilevel"/>
    <w:tmpl w:val="65B652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A57D6"/>
    <w:multiLevelType w:val="hybridMultilevel"/>
    <w:tmpl w:val="E6500BA2"/>
    <w:lvl w:ilvl="0" w:tplc="524EE7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DB39E9"/>
    <w:multiLevelType w:val="multilevel"/>
    <w:tmpl w:val="B3E03B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6" w15:restartNumberingAfterBreak="0">
    <w:nsid w:val="3C1405DD"/>
    <w:multiLevelType w:val="multilevel"/>
    <w:tmpl w:val="080039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7" w15:restartNumberingAfterBreak="0">
    <w:nsid w:val="43B07522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/>
      </w:rPr>
    </w:lvl>
    <w:lvl w:ilvl="3">
      <w:start w:val="1"/>
      <w:numFmt w:val="upperLetter"/>
      <w:lvlText w:val="%4."/>
      <w:lvlJc w:val="left"/>
      <w:pPr>
        <w:tabs>
          <w:tab w:val="num" w:pos="3087"/>
        </w:tabs>
        <w:ind w:left="3144" w:hanging="62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33981"/>
    <w:multiLevelType w:val="hybridMultilevel"/>
    <w:tmpl w:val="A2704DB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E16120"/>
    <w:multiLevelType w:val="multilevel"/>
    <w:tmpl w:val="945E469A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4D00356A"/>
    <w:multiLevelType w:val="hybridMultilevel"/>
    <w:tmpl w:val="B38C8BDA"/>
    <w:lvl w:ilvl="0" w:tplc="C6727E20"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-3586"/>
        </w:tabs>
        <w:ind w:left="-3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2866"/>
        </w:tabs>
        <w:ind w:left="-28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2146"/>
        </w:tabs>
        <w:ind w:left="-2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1426"/>
        </w:tabs>
        <w:ind w:left="-1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706"/>
        </w:tabs>
        <w:ind w:left="-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4"/>
        </w:tabs>
        <w:ind w:left="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34"/>
        </w:tabs>
        <w:ind w:left="7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454"/>
        </w:tabs>
        <w:ind w:left="1454" w:hanging="360"/>
      </w:pPr>
      <w:rPr>
        <w:rFonts w:ascii="Wingdings" w:hAnsi="Wingdings" w:hint="default"/>
      </w:rPr>
    </w:lvl>
  </w:abstractNum>
  <w:abstractNum w:abstractNumId="32" w15:restartNumberingAfterBreak="0">
    <w:nsid w:val="518115EA"/>
    <w:multiLevelType w:val="multilevel"/>
    <w:tmpl w:val="3FAE6E0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851" w:hanging="39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264"/>
        </w:tabs>
        <w:ind w:left="0" w:firstLine="0"/>
      </w:pPr>
      <w:rPr>
        <w:rFonts w:ascii="Symbol" w:hAnsi="Symbol" w:cs="Symbol" w:hint="default"/>
      </w:rPr>
    </w:lvl>
    <w:lvl w:ilvl="3">
      <w:start w:val="1"/>
      <w:numFmt w:val="bullet"/>
      <w:lvlText w:val="-"/>
      <w:lvlJc w:val="left"/>
      <w:pPr>
        <w:tabs>
          <w:tab w:val="num" w:pos="2910"/>
        </w:tabs>
        <w:ind w:left="0" w:firstLine="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567"/>
        </w:tabs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3" w15:restartNumberingAfterBreak="0">
    <w:nsid w:val="53FB7F45"/>
    <w:multiLevelType w:val="hybridMultilevel"/>
    <w:tmpl w:val="81400B9C"/>
    <w:lvl w:ilvl="0" w:tplc="C6727E2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-4797"/>
        </w:tabs>
        <w:ind w:left="-4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4077"/>
        </w:tabs>
        <w:ind w:left="-40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3357"/>
        </w:tabs>
        <w:ind w:left="-33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2637"/>
        </w:tabs>
        <w:ind w:left="-2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1917"/>
        </w:tabs>
        <w:ind w:left="-19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-1197"/>
        </w:tabs>
        <w:ind w:left="-11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-477"/>
        </w:tabs>
        <w:ind w:left="-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243"/>
        </w:tabs>
        <w:ind w:left="243" w:hanging="360"/>
      </w:pPr>
      <w:rPr>
        <w:rFonts w:ascii="Wingdings" w:hAnsi="Wingdings" w:hint="default"/>
      </w:rPr>
    </w:lvl>
  </w:abstractNum>
  <w:abstractNum w:abstractNumId="34" w15:restartNumberingAfterBreak="0">
    <w:nsid w:val="61D60FC6"/>
    <w:multiLevelType w:val="hybridMultilevel"/>
    <w:tmpl w:val="6C3A74F8"/>
    <w:lvl w:ilvl="0" w:tplc="06703D36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784ADD"/>
    <w:multiLevelType w:val="hybridMultilevel"/>
    <w:tmpl w:val="8F96E42C"/>
    <w:lvl w:ilvl="0" w:tplc="0C4616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51C09"/>
    <w:multiLevelType w:val="hybridMultilevel"/>
    <w:tmpl w:val="7BECA57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E184305"/>
    <w:multiLevelType w:val="hybridMultilevel"/>
    <w:tmpl w:val="CA828190"/>
    <w:lvl w:ilvl="0" w:tplc="04100005">
      <w:start w:val="1"/>
      <w:numFmt w:val="bullet"/>
      <w:lvlText w:val="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1" w:tplc="93EC6D3C">
      <w:numFmt w:val="bullet"/>
      <w:lvlText w:val=""/>
      <w:lvlJc w:val="left"/>
      <w:pPr>
        <w:tabs>
          <w:tab w:val="num" w:pos="-4912"/>
        </w:tabs>
        <w:ind w:left="-4912" w:hanging="360"/>
      </w:pPr>
      <w:rPr>
        <w:rFonts w:ascii="Symbol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-4192"/>
        </w:tabs>
        <w:ind w:left="-4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-3472"/>
        </w:tabs>
        <w:ind w:left="-34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-2752"/>
        </w:tabs>
        <w:ind w:left="-2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-2032"/>
        </w:tabs>
        <w:ind w:left="-2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-1312"/>
        </w:tabs>
        <w:ind w:left="-13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-592"/>
        </w:tabs>
        <w:ind w:left="-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8"/>
        </w:tabs>
        <w:ind w:left="128" w:hanging="360"/>
      </w:pPr>
      <w:rPr>
        <w:rFonts w:ascii="Wingdings" w:hAnsi="Wingdings" w:hint="default"/>
      </w:rPr>
    </w:lvl>
  </w:abstractNum>
  <w:num w:numId="1" w16cid:durableId="2005013780">
    <w:abstractNumId w:val="34"/>
  </w:num>
  <w:num w:numId="2" w16cid:durableId="809633789">
    <w:abstractNumId w:val="24"/>
  </w:num>
  <w:num w:numId="3" w16cid:durableId="1315525477">
    <w:abstractNumId w:val="28"/>
  </w:num>
  <w:num w:numId="4" w16cid:durableId="1212185523">
    <w:abstractNumId w:val="9"/>
  </w:num>
  <w:num w:numId="5" w16cid:durableId="235554017">
    <w:abstractNumId w:val="14"/>
  </w:num>
  <w:num w:numId="6" w16cid:durableId="801382033">
    <w:abstractNumId w:val="35"/>
  </w:num>
  <w:num w:numId="7" w16cid:durableId="1893544322">
    <w:abstractNumId w:val="37"/>
  </w:num>
  <w:num w:numId="8" w16cid:durableId="1428427623">
    <w:abstractNumId w:val="20"/>
  </w:num>
  <w:num w:numId="9" w16cid:durableId="835462827">
    <w:abstractNumId w:val="22"/>
  </w:num>
  <w:num w:numId="10" w16cid:durableId="1901598872">
    <w:abstractNumId w:val="21"/>
  </w:num>
  <w:num w:numId="11" w16cid:durableId="1710642562">
    <w:abstractNumId w:val="29"/>
  </w:num>
  <w:num w:numId="12" w16cid:durableId="115493417">
    <w:abstractNumId w:val="23"/>
  </w:num>
  <w:num w:numId="13" w16cid:durableId="1451509417">
    <w:abstractNumId w:val="15"/>
  </w:num>
  <w:num w:numId="14" w16cid:durableId="579799187">
    <w:abstractNumId w:val="36"/>
  </w:num>
  <w:num w:numId="15" w16cid:durableId="1413548621">
    <w:abstractNumId w:val="18"/>
  </w:num>
  <w:num w:numId="16" w16cid:durableId="921332348">
    <w:abstractNumId w:val="0"/>
  </w:num>
  <w:num w:numId="17" w16cid:durableId="1803576268">
    <w:abstractNumId w:val="10"/>
  </w:num>
  <w:num w:numId="18" w16cid:durableId="1555506484">
    <w:abstractNumId w:val="38"/>
  </w:num>
  <w:num w:numId="19" w16cid:durableId="578756855">
    <w:abstractNumId w:val="1"/>
  </w:num>
  <w:num w:numId="20" w16cid:durableId="1806073096">
    <w:abstractNumId w:val="2"/>
  </w:num>
  <w:num w:numId="21" w16cid:durableId="2141610536">
    <w:abstractNumId w:val="3"/>
  </w:num>
  <w:num w:numId="22" w16cid:durableId="742486274">
    <w:abstractNumId w:val="4"/>
  </w:num>
  <w:num w:numId="23" w16cid:durableId="449670523">
    <w:abstractNumId w:val="5"/>
  </w:num>
  <w:num w:numId="24" w16cid:durableId="805701516">
    <w:abstractNumId w:val="6"/>
  </w:num>
  <w:num w:numId="25" w16cid:durableId="748817275">
    <w:abstractNumId w:val="7"/>
  </w:num>
  <w:num w:numId="26" w16cid:durableId="1328090401">
    <w:abstractNumId w:val="8"/>
  </w:num>
  <w:num w:numId="27" w16cid:durableId="666834302">
    <w:abstractNumId w:val="17"/>
  </w:num>
  <w:num w:numId="28" w16cid:durableId="1948468873">
    <w:abstractNumId w:val="26"/>
  </w:num>
  <w:num w:numId="29" w16cid:durableId="1909798477">
    <w:abstractNumId w:val="32"/>
  </w:num>
  <w:num w:numId="30" w16cid:durableId="1327589774">
    <w:abstractNumId w:val="39"/>
  </w:num>
  <w:num w:numId="31" w16cid:durableId="863638935">
    <w:abstractNumId w:val="31"/>
  </w:num>
  <w:num w:numId="32" w16cid:durableId="1266353367">
    <w:abstractNumId w:val="33"/>
  </w:num>
  <w:num w:numId="33" w16cid:durableId="655378774">
    <w:abstractNumId w:val="25"/>
  </w:num>
  <w:num w:numId="34" w16cid:durableId="7828598">
    <w:abstractNumId w:val="27"/>
  </w:num>
  <w:num w:numId="35" w16cid:durableId="1263876860">
    <w:abstractNumId w:val="11"/>
  </w:num>
  <w:num w:numId="36" w16cid:durableId="444662896">
    <w:abstractNumId w:val="12"/>
  </w:num>
  <w:num w:numId="37" w16cid:durableId="1176455357">
    <w:abstractNumId w:val="16"/>
  </w:num>
  <w:num w:numId="38" w16cid:durableId="1945646808">
    <w:abstractNumId w:val="13"/>
  </w:num>
  <w:num w:numId="39" w16cid:durableId="34251779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2465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E34"/>
    <w:rsid w:val="00000F04"/>
    <w:rsid w:val="0004704B"/>
    <w:rsid w:val="00050AD3"/>
    <w:rsid w:val="00055AFD"/>
    <w:rsid w:val="000578E9"/>
    <w:rsid w:val="00065FD6"/>
    <w:rsid w:val="00070E1E"/>
    <w:rsid w:val="0007462B"/>
    <w:rsid w:val="000846DA"/>
    <w:rsid w:val="000A522B"/>
    <w:rsid w:val="000B1529"/>
    <w:rsid w:val="000B55BE"/>
    <w:rsid w:val="00100188"/>
    <w:rsid w:val="0010333F"/>
    <w:rsid w:val="00105012"/>
    <w:rsid w:val="00105053"/>
    <w:rsid w:val="001107C0"/>
    <w:rsid w:val="00127D45"/>
    <w:rsid w:val="00131CD7"/>
    <w:rsid w:val="0013730D"/>
    <w:rsid w:val="0013734E"/>
    <w:rsid w:val="00156B6C"/>
    <w:rsid w:val="001A610C"/>
    <w:rsid w:val="001C6098"/>
    <w:rsid w:val="001E710C"/>
    <w:rsid w:val="001F0D69"/>
    <w:rsid w:val="001F3624"/>
    <w:rsid w:val="0021495D"/>
    <w:rsid w:val="00216F5F"/>
    <w:rsid w:val="00223936"/>
    <w:rsid w:val="00230176"/>
    <w:rsid w:val="0024782E"/>
    <w:rsid w:val="002621C6"/>
    <w:rsid w:val="00265C53"/>
    <w:rsid w:val="0028706B"/>
    <w:rsid w:val="00290D58"/>
    <w:rsid w:val="00294E25"/>
    <w:rsid w:val="002B7064"/>
    <w:rsid w:val="002B7F21"/>
    <w:rsid w:val="002D5E34"/>
    <w:rsid w:val="002E5CE4"/>
    <w:rsid w:val="002F287C"/>
    <w:rsid w:val="00322D61"/>
    <w:rsid w:val="00356E54"/>
    <w:rsid w:val="00357643"/>
    <w:rsid w:val="00380559"/>
    <w:rsid w:val="00383318"/>
    <w:rsid w:val="00397B4B"/>
    <w:rsid w:val="003A31E9"/>
    <w:rsid w:val="003C4305"/>
    <w:rsid w:val="003D1377"/>
    <w:rsid w:val="0040282D"/>
    <w:rsid w:val="0040682E"/>
    <w:rsid w:val="004177C9"/>
    <w:rsid w:val="00423962"/>
    <w:rsid w:val="00424F9B"/>
    <w:rsid w:val="00444B28"/>
    <w:rsid w:val="00457564"/>
    <w:rsid w:val="00464CB5"/>
    <w:rsid w:val="00473458"/>
    <w:rsid w:val="004841E8"/>
    <w:rsid w:val="00493C14"/>
    <w:rsid w:val="00496B59"/>
    <w:rsid w:val="004C6FE8"/>
    <w:rsid w:val="004F7BEA"/>
    <w:rsid w:val="00506ABC"/>
    <w:rsid w:val="00513874"/>
    <w:rsid w:val="005246CB"/>
    <w:rsid w:val="0055165B"/>
    <w:rsid w:val="00560B5E"/>
    <w:rsid w:val="00566150"/>
    <w:rsid w:val="00583C26"/>
    <w:rsid w:val="005914D2"/>
    <w:rsid w:val="005C0C79"/>
    <w:rsid w:val="005C4934"/>
    <w:rsid w:val="005D2D28"/>
    <w:rsid w:val="005E3296"/>
    <w:rsid w:val="00605DA6"/>
    <w:rsid w:val="00613452"/>
    <w:rsid w:val="00621CF1"/>
    <w:rsid w:val="00624A45"/>
    <w:rsid w:val="00643B6F"/>
    <w:rsid w:val="00653B8F"/>
    <w:rsid w:val="00684149"/>
    <w:rsid w:val="00691B3A"/>
    <w:rsid w:val="006A0140"/>
    <w:rsid w:val="006A083C"/>
    <w:rsid w:val="006A1364"/>
    <w:rsid w:val="0072555D"/>
    <w:rsid w:val="00733744"/>
    <w:rsid w:val="00733F7A"/>
    <w:rsid w:val="007347ED"/>
    <w:rsid w:val="00762857"/>
    <w:rsid w:val="00772BF1"/>
    <w:rsid w:val="007A1FF1"/>
    <w:rsid w:val="007A3509"/>
    <w:rsid w:val="007B1F5A"/>
    <w:rsid w:val="007B3F14"/>
    <w:rsid w:val="00816FDD"/>
    <w:rsid w:val="008253BF"/>
    <w:rsid w:val="00895275"/>
    <w:rsid w:val="008D5F41"/>
    <w:rsid w:val="008E1157"/>
    <w:rsid w:val="008F0D64"/>
    <w:rsid w:val="009024B4"/>
    <w:rsid w:val="009118A2"/>
    <w:rsid w:val="00911AE0"/>
    <w:rsid w:val="009221A1"/>
    <w:rsid w:val="00965B86"/>
    <w:rsid w:val="0097736C"/>
    <w:rsid w:val="00984E53"/>
    <w:rsid w:val="0099015B"/>
    <w:rsid w:val="00994910"/>
    <w:rsid w:val="009A2C0E"/>
    <w:rsid w:val="009C3936"/>
    <w:rsid w:val="009D3600"/>
    <w:rsid w:val="00A0167E"/>
    <w:rsid w:val="00A01A85"/>
    <w:rsid w:val="00A057BE"/>
    <w:rsid w:val="00A063E6"/>
    <w:rsid w:val="00A1183B"/>
    <w:rsid w:val="00A21699"/>
    <w:rsid w:val="00A26331"/>
    <w:rsid w:val="00A273AB"/>
    <w:rsid w:val="00A54851"/>
    <w:rsid w:val="00A65687"/>
    <w:rsid w:val="00A75FD1"/>
    <w:rsid w:val="00A8476C"/>
    <w:rsid w:val="00AA6331"/>
    <w:rsid w:val="00AC5090"/>
    <w:rsid w:val="00AD0BA8"/>
    <w:rsid w:val="00AE3833"/>
    <w:rsid w:val="00AF4824"/>
    <w:rsid w:val="00AF6D98"/>
    <w:rsid w:val="00B0182B"/>
    <w:rsid w:val="00B419C5"/>
    <w:rsid w:val="00B50510"/>
    <w:rsid w:val="00B710C5"/>
    <w:rsid w:val="00B72515"/>
    <w:rsid w:val="00B8031F"/>
    <w:rsid w:val="00B90001"/>
    <w:rsid w:val="00B94410"/>
    <w:rsid w:val="00BA0F5F"/>
    <w:rsid w:val="00BB3C2F"/>
    <w:rsid w:val="00BD4D4C"/>
    <w:rsid w:val="00BD614E"/>
    <w:rsid w:val="00BD6D99"/>
    <w:rsid w:val="00BE3ADB"/>
    <w:rsid w:val="00BF6874"/>
    <w:rsid w:val="00C24A4B"/>
    <w:rsid w:val="00C43E2B"/>
    <w:rsid w:val="00C5606C"/>
    <w:rsid w:val="00CA1EF5"/>
    <w:rsid w:val="00CA785D"/>
    <w:rsid w:val="00CE7531"/>
    <w:rsid w:val="00CF59A7"/>
    <w:rsid w:val="00D01A40"/>
    <w:rsid w:val="00D26159"/>
    <w:rsid w:val="00D532C4"/>
    <w:rsid w:val="00D73B87"/>
    <w:rsid w:val="00D75EEE"/>
    <w:rsid w:val="00D8051A"/>
    <w:rsid w:val="00D95AA9"/>
    <w:rsid w:val="00DA6C36"/>
    <w:rsid w:val="00DD2E06"/>
    <w:rsid w:val="00DF7079"/>
    <w:rsid w:val="00E14AA7"/>
    <w:rsid w:val="00E312E2"/>
    <w:rsid w:val="00E33D03"/>
    <w:rsid w:val="00E43057"/>
    <w:rsid w:val="00E436C5"/>
    <w:rsid w:val="00E462BC"/>
    <w:rsid w:val="00E5460B"/>
    <w:rsid w:val="00E750FE"/>
    <w:rsid w:val="00E85FA1"/>
    <w:rsid w:val="00EB3107"/>
    <w:rsid w:val="00EB6B26"/>
    <w:rsid w:val="00EC2859"/>
    <w:rsid w:val="00F04B9E"/>
    <w:rsid w:val="00F112E8"/>
    <w:rsid w:val="00F13BA5"/>
    <w:rsid w:val="00F17E21"/>
    <w:rsid w:val="00F2272D"/>
    <w:rsid w:val="00F4192D"/>
    <w:rsid w:val="00F44A6B"/>
    <w:rsid w:val="00F459E7"/>
    <w:rsid w:val="00F51C1B"/>
    <w:rsid w:val="00F5300D"/>
    <w:rsid w:val="00F971C7"/>
    <w:rsid w:val="00FB371F"/>
    <w:rsid w:val="00FE0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DB6A"/>
  <w15:docId w15:val="{F16F6561-BA96-45DC-9771-872A43CA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F7A"/>
    <w:pPr>
      <w:spacing w:after="0" w:line="276" w:lineRule="auto"/>
      <w:jc w:val="both"/>
    </w:pPr>
  </w:style>
  <w:style w:type="paragraph" w:styleId="Titolo1">
    <w:name w:val="heading 1"/>
    <w:basedOn w:val="Normale"/>
    <w:next w:val="Normale"/>
    <w:link w:val="Titolo1Carattere"/>
    <w:qFormat/>
    <w:rsid w:val="00583C26"/>
    <w:pPr>
      <w:keepNext/>
      <w:numPr>
        <w:numId w:val="1"/>
      </w:numPr>
      <w:tabs>
        <w:tab w:val="left" w:pos="2268"/>
        <w:tab w:val="left" w:pos="2694"/>
      </w:tabs>
      <w:suppressAutoHyphens/>
      <w:spacing w:line="240" w:lineRule="auto"/>
      <w:outlineLvl w:val="0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583C26"/>
    <w:rPr>
      <w:rFonts w:ascii="Arial" w:eastAsia="Times New Roman" w:hAnsi="Arial" w:cs="Times New Roman"/>
      <w:sz w:val="24"/>
      <w:szCs w:val="20"/>
      <w:lang w:eastAsia="ar-SA"/>
    </w:rPr>
  </w:style>
  <w:style w:type="paragraph" w:styleId="Corpotesto">
    <w:name w:val="Body Text"/>
    <w:basedOn w:val="Normale"/>
    <w:link w:val="CorpotestoCarattere"/>
    <w:rsid w:val="00583C26"/>
    <w:pPr>
      <w:suppressAutoHyphens/>
      <w:spacing w:line="240" w:lineRule="auto"/>
    </w:pPr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83C26"/>
    <w:rPr>
      <w:rFonts w:ascii="Arial" w:eastAsia="Times New Roman" w:hAnsi="Arial" w:cs="Times New Roman"/>
      <w:i/>
      <w:sz w:val="24"/>
      <w:szCs w:val="20"/>
      <w:u w:val="single"/>
      <w:lang w:eastAsia="ar-SA"/>
    </w:rPr>
  </w:style>
  <w:style w:type="paragraph" w:styleId="NormaleWeb">
    <w:name w:val="Normal (Web)"/>
    <w:basedOn w:val="Normale"/>
    <w:rsid w:val="00583C26"/>
    <w:pPr>
      <w:suppressAutoHyphens/>
      <w:spacing w:before="100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36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36C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14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4588D-321D-4191-A201-03D57ACA2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7</Pages>
  <Words>1061</Words>
  <Characters>6755</Characters>
  <Application>Microsoft Office Word</Application>
  <DocSecurity>0</DocSecurity>
  <Lines>965</Lines>
  <Paragraphs>195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SALZA</dc:creator>
  <cp:keywords/>
  <dc:description/>
  <cp:lastModifiedBy>Massimo SALZA</cp:lastModifiedBy>
  <cp:revision>67</cp:revision>
  <cp:lastPrinted>2024-10-03T12:21:00Z</cp:lastPrinted>
  <dcterms:created xsi:type="dcterms:W3CDTF">2020-11-11T12:14:00Z</dcterms:created>
  <dcterms:modified xsi:type="dcterms:W3CDTF">2026-10-01T17:11:00Z</dcterms:modified>
</cp:coreProperties>
</file>