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B39D" w14:textId="77777777" w:rsidR="00E47789" w:rsidRDefault="00E47789" w:rsidP="00E47789">
      <w:pPr>
        <w:spacing w:line="480" w:lineRule="auto"/>
        <w:rPr>
          <w:sz w:val="2"/>
        </w:rPr>
      </w:pPr>
    </w:p>
    <w:p w14:paraId="767D84CB" w14:textId="77777777" w:rsidR="00E47789" w:rsidRDefault="00E47789" w:rsidP="00E47789">
      <w:pPr>
        <w:spacing w:line="480" w:lineRule="auto"/>
        <w:rPr>
          <w:sz w:val="2"/>
        </w:rPr>
      </w:pPr>
    </w:p>
    <w:p w14:paraId="485C5C34" w14:textId="6F518B3A" w:rsidR="00E47789" w:rsidRDefault="00333D88" w:rsidP="00A823B7">
      <w:pPr>
        <w:jc w:val="center"/>
      </w:pPr>
      <w:r>
        <w:rPr>
          <w:noProof/>
        </w:rPr>
        <w:pict w14:anchorId="5CDD19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alt="Immagine che contiene testo, schermata, Carattere, linea&#10;&#10;Il contenuto generato dall'IA potrebbe non essere corretto." style="width:481.5pt;height:66.5pt;visibility:visible;mso-wrap-style:square">
            <v:imagedata r:id="rId7" o:title="Immagine che contiene testo, schermata, Carattere, linea&#10;&#10;Il contenuto generato dall'IA potrebbe non essere corretto"/>
          </v:shape>
        </w:pict>
      </w:r>
    </w:p>
    <w:p w14:paraId="1A4A057E" w14:textId="77777777" w:rsidR="00E47789" w:rsidRDefault="00E47789" w:rsidP="00B128A3"/>
    <w:p w14:paraId="24C17B02" w14:textId="77777777" w:rsidR="00E47789" w:rsidRDefault="00E47789" w:rsidP="00B128A3"/>
    <w:p w14:paraId="2D98B31A" w14:textId="77777777" w:rsidR="00E47789" w:rsidRDefault="00E47789" w:rsidP="00B128A3"/>
    <w:p w14:paraId="561BA8D6" w14:textId="77777777" w:rsidR="00E47789" w:rsidRDefault="00E47789" w:rsidP="00B128A3"/>
    <w:p w14:paraId="7E290303" w14:textId="77777777" w:rsidR="00E47789" w:rsidRDefault="00E47789" w:rsidP="00B128A3"/>
    <w:p w14:paraId="0665922A" w14:textId="77777777" w:rsidR="00E47789" w:rsidRDefault="00E47789" w:rsidP="00B128A3"/>
    <w:p w14:paraId="01A50358" w14:textId="77777777" w:rsidR="00E47789" w:rsidRDefault="00E47789" w:rsidP="00E47789">
      <w:pPr>
        <w:spacing w:line="480" w:lineRule="auto"/>
        <w:rPr>
          <w:sz w:val="2"/>
        </w:rPr>
      </w:pPr>
    </w:p>
    <w:p w14:paraId="327DEF48" w14:textId="77777777" w:rsidR="00E47789" w:rsidRDefault="00E47789" w:rsidP="00E47789">
      <w:pPr>
        <w:spacing w:line="480" w:lineRule="auto"/>
        <w:rPr>
          <w:sz w:val="2"/>
        </w:rPr>
      </w:pPr>
    </w:p>
    <w:p w14:paraId="24516C5C" w14:textId="77777777" w:rsidR="00E47789" w:rsidRDefault="00E47789" w:rsidP="00E47789">
      <w:pPr>
        <w:spacing w:line="480" w:lineRule="auto"/>
        <w:rPr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08"/>
        <w:gridCol w:w="8204"/>
      </w:tblGrid>
      <w:tr w:rsidR="00E47789" w:rsidRPr="00824356" w14:paraId="1890BDC4" w14:textId="77777777" w:rsidTr="00160DCB">
        <w:trPr>
          <w:jc w:val="center"/>
        </w:trPr>
        <w:tc>
          <w:tcPr>
            <w:tcW w:w="10112" w:type="dxa"/>
            <w:gridSpan w:val="2"/>
          </w:tcPr>
          <w:p w14:paraId="62B6C42C" w14:textId="31171B7F" w:rsidR="00E47789" w:rsidRPr="00824356" w:rsidRDefault="00E47789" w:rsidP="00E47789">
            <w:pPr>
              <w:pStyle w:val="Titolo9"/>
              <w:jc w:val="center"/>
              <w:rPr>
                <w:rFonts w:ascii="Arial" w:hAnsi="Arial"/>
              </w:rPr>
            </w:pPr>
            <w:r w:rsidRPr="00824356">
              <w:rPr>
                <w:rFonts w:ascii="Arial" w:hAnsi="Arial"/>
                <w:b/>
                <w:sz w:val="24"/>
              </w:rPr>
              <w:t xml:space="preserve">Anno </w:t>
            </w:r>
            <w:r w:rsidRPr="0064606E">
              <w:rPr>
                <w:rFonts w:ascii="Arial" w:hAnsi="Arial"/>
                <w:b/>
                <w:sz w:val="24"/>
                <w:lang w:val="it-IT"/>
              </w:rPr>
              <w:t>Scolastico</w:t>
            </w:r>
            <w:r w:rsidRPr="00824356">
              <w:rPr>
                <w:rFonts w:ascii="Arial" w:hAnsi="Arial"/>
                <w:b/>
                <w:sz w:val="24"/>
              </w:rPr>
              <w:t xml:space="preserve"> 20</w:t>
            </w:r>
            <w:r w:rsidR="00683091">
              <w:rPr>
                <w:rFonts w:ascii="Arial" w:hAnsi="Arial"/>
                <w:b/>
                <w:sz w:val="24"/>
              </w:rPr>
              <w:t>2</w:t>
            </w:r>
            <w:r w:rsidR="004246F6">
              <w:rPr>
                <w:rFonts w:ascii="Arial" w:hAnsi="Arial"/>
                <w:b/>
                <w:sz w:val="24"/>
              </w:rPr>
              <w:t>6</w:t>
            </w:r>
            <w:r w:rsidR="00683091">
              <w:rPr>
                <w:rFonts w:ascii="Arial" w:hAnsi="Arial"/>
                <w:b/>
                <w:sz w:val="24"/>
              </w:rPr>
              <w:t>/</w:t>
            </w:r>
            <w:r w:rsidRPr="00824356">
              <w:rPr>
                <w:rFonts w:ascii="Arial" w:hAnsi="Arial"/>
                <w:b/>
                <w:sz w:val="24"/>
              </w:rPr>
              <w:t>20</w:t>
            </w:r>
            <w:r w:rsidR="00B128A3">
              <w:rPr>
                <w:rFonts w:ascii="Arial" w:hAnsi="Arial"/>
                <w:b/>
                <w:sz w:val="24"/>
              </w:rPr>
              <w:t>2</w:t>
            </w:r>
            <w:r w:rsidR="004246F6">
              <w:rPr>
                <w:rFonts w:ascii="Arial" w:hAnsi="Arial"/>
                <w:b/>
                <w:sz w:val="24"/>
              </w:rPr>
              <w:t>7</w:t>
            </w:r>
          </w:p>
        </w:tc>
      </w:tr>
      <w:tr w:rsidR="00E47789" w:rsidRPr="001F066F" w14:paraId="78579E73" w14:textId="77777777" w:rsidTr="00160DCB">
        <w:trPr>
          <w:jc w:val="center"/>
        </w:trPr>
        <w:tc>
          <w:tcPr>
            <w:tcW w:w="1908" w:type="dxa"/>
          </w:tcPr>
          <w:p w14:paraId="03CCC80C" w14:textId="77777777" w:rsidR="00E47789" w:rsidRPr="00F34981" w:rsidRDefault="00E47789" w:rsidP="00E47789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MATERIA</w:t>
            </w:r>
          </w:p>
        </w:tc>
        <w:tc>
          <w:tcPr>
            <w:tcW w:w="8204" w:type="dxa"/>
          </w:tcPr>
          <w:p w14:paraId="62231E8B" w14:textId="77777777" w:rsidR="00F34981" w:rsidRPr="00F34981" w:rsidRDefault="00F34981" w:rsidP="0064606E">
            <w:pPr>
              <w:pStyle w:val="Titolo9"/>
              <w:rPr>
                <w:rFonts w:ascii="Arial" w:hAnsi="Arial"/>
                <w:b/>
                <w:lang w:val="it-IT"/>
              </w:rPr>
            </w:pPr>
          </w:p>
        </w:tc>
      </w:tr>
      <w:tr w:rsidR="00E47789" w:rsidRPr="001E6774" w14:paraId="23E97C87" w14:textId="77777777" w:rsidTr="00160DCB">
        <w:trPr>
          <w:jc w:val="center"/>
        </w:trPr>
        <w:tc>
          <w:tcPr>
            <w:tcW w:w="1908" w:type="dxa"/>
          </w:tcPr>
          <w:p w14:paraId="54668774" w14:textId="77777777" w:rsidR="00E47789" w:rsidRPr="00F34981" w:rsidRDefault="00E47789" w:rsidP="00E47789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CLASSE</w:t>
            </w:r>
          </w:p>
        </w:tc>
        <w:tc>
          <w:tcPr>
            <w:tcW w:w="8204" w:type="dxa"/>
          </w:tcPr>
          <w:p w14:paraId="7C6759B5" w14:textId="77777777" w:rsidR="00E47789" w:rsidRPr="00F34981" w:rsidRDefault="00E47789" w:rsidP="00E47789">
            <w:pPr>
              <w:pStyle w:val="Titolo9"/>
              <w:rPr>
                <w:rFonts w:ascii="Arial" w:hAnsi="Arial"/>
                <w:b/>
                <w:sz w:val="24"/>
                <w:szCs w:val="24"/>
                <w:lang w:val="it-IT"/>
              </w:rPr>
            </w:pPr>
          </w:p>
        </w:tc>
      </w:tr>
      <w:tr w:rsidR="00E47789" w:rsidRPr="0064606E" w14:paraId="1C2690DE" w14:textId="77777777" w:rsidTr="00160DCB">
        <w:trPr>
          <w:jc w:val="center"/>
        </w:trPr>
        <w:tc>
          <w:tcPr>
            <w:tcW w:w="1908" w:type="dxa"/>
          </w:tcPr>
          <w:p w14:paraId="4F5AFF9D" w14:textId="30B0947C" w:rsidR="00E47789" w:rsidRPr="00F34981" w:rsidRDefault="00E47789" w:rsidP="00E47789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DOCENT</w:t>
            </w:r>
            <w:r w:rsidR="00984A9E">
              <w:rPr>
                <w:rFonts w:ascii="Arial" w:hAnsi="Arial"/>
                <w:b/>
                <w:sz w:val="24"/>
                <w:szCs w:val="24"/>
              </w:rPr>
              <w:t>E</w:t>
            </w:r>
          </w:p>
        </w:tc>
        <w:tc>
          <w:tcPr>
            <w:tcW w:w="8204" w:type="dxa"/>
          </w:tcPr>
          <w:p w14:paraId="710D0931" w14:textId="77777777" w:rsidR="00C9192E" w:rsidRPr="0064606E" w:rsidRDefault="00C9192E" w:rsidP="0064606E">
            <w:pPr>
              <w:pStyle w:val="Titolo9"/>
              <w:rPr>
                <w:rFonts w:ascii="Arial" w:hAnsi="Arial"/>
                <w:b/>
                <w:bCs/>
                <w:lang w:val="it-IT"/>
              </w:rPr>
            </w:pPr>
          </w:p>
        </w:tc>
      </w:tr>
      <w:tr w:rsidR="00E47789" w:rsidRPr="00126BB7" w14:paraId="4B6B9BBA" w14:textId="77777777" w:rsidTr="00160DCB">
        <w:trPr>
          <w:jc w:val="center"/>
        </w:trPr>
        <w:tc>
          <w:tcPr>
            <w:tcW w:w="1908" w:type="dxa"/>
          </w:tcPr>
          <w:p w14:paraId="0E905610" w14:textId="77777777" w:rsidR="00160DCB" w:rsidRDefault="00160DCB" w:rsidP="00160D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</w:p>
          <w:p w14:paraId="52426D3E" w14:textId="5AA3D81D" w:rsidR="00E47789" w:rsidRDefault="005A2353" w:rsidP="00B128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Albenga</w:t>
            </w:r>
            <w:r w:rsidR="00B128A3">
              <w:rPr>
                <w:rFonts w:ascii="Arial" w:hAnsi="Arial"/>
                <w:b/>
                <w:lang w:val="it-IT"/>
              </w:rPr>
              <w:t>,</w:t>
            </w:r>
          </w:p>
          <w:p w14:paraId="5965BDA9" w14:textId="77777777" w:rsidR="00B128A3" w:rsidRPr="0064606E" w:rsidRDefault="00B128A3" w:rsidP="00B128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xx/xx/xxxx</w:t>
            </w:r>
          </w:p>
        </w:tc>
        <w:tc>
          <w:tcPr>
            <w:tcW w:w="8204" w:type="dxa"/>
          </w:tcPr>
          <w:p w14:paraId="2F29E9F1" w14:textId="4A1C6152" w:rsidR="00E47789" w:rsidRDefault="00160DCB" w:rsidP="00160DCB">
            <w:pPr>
              <w:pStyle w:val="Titolo9"/>
              <w:spacing w:before="100" w:after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8"/>
                <w:lang w:val="it-IT"/>
              </w:rPr>
              <w:t>Firma del docente</w:t>
            </w:r>
          </w:p>
          <w:p w14:paraId="76008B74" w14:textId="77777777" w:rsidR="00160DCB" w:rsidRDefault="00160DCB" w:rsidP="00160DCB">
            <w:pPr>
              <w:rPr>
                <w:lang w:val="it-IT"/>
              </w:rPr>
            </w:pPr>
          </w:p>
          <w:p w14:paraId="0DF2D73B" w14:textId="77777777" w:rsidR="00160DCB" w:rsidRDefault="00160DCB" w:rsidP="00160DCB">
            <w:pPr>
              <w:rPr>
                <w:lang w:val="it-IT"/>
              </w:rPr>
            </w:pPr>
          </w:p>
          <w:p w14:paraId="3837B01A" w14:textId="77777777" w:rsidR="00160DCB" w:rsidRPr="00160DCB" w:rsidRDefault="00160DCB" w:rsidP="00160DCB">
            <w:pPr>
              <w:rPr>
                <w:lang w:val="it-IT"/>
              </w:rPr>
            </w:pPr>
          </w:p>
        </w:tc>
      </w:tr>
    </w:tbl>
    <w:p w14:paraId="7A4216F1" w14:textId="77777777" w:rsidR="00E47789" w:rsidRPr="00E9226A" w:rsidRDefault="00E47789" w:rsidP="00E47789">
      <w:pPr>
        <w:rPr>
          <w:lang w:val="it-IT"/>
        </w:rPr>
      </w:pPr>
    </w:p>
    <w:p w14:paraId="54771CBA" w14:textId="77777777" w:rsidR="00E47789" w:rsidRPr="00E9226A" w:rsidRDefault="00E47789" w:rsidP="00E47789">
      <w:pPr>
        <w:rPr>
          <w:lang w:val="it-IT"/>
        </w:rPr>
      </w:pPr>
    </w:p>
    <w:p w14:paraId="7895EB1A" w14:textId="77777777" w:rsidR="00E47789" w:rsidRPr="00E9226A" w:rsidRDefault="00E47789" w:rsidP="00E47789">
      <w:pPr>
        <w:rPr>
          <w:lang w:val="it-IT"/>
        </w:rPr>
      </w:pPr>
    </w:p>
    <w:p w14:paraId="2A6934FD" w14:textId="77777777" w:rsidR="00E47789" w:rsidRPr="00E9226A" w:rsidRDefault="00E47789" w:rsidP="00E47789">
      <w:pPr>
        <w:jc w:val="both"/>
        <w:rPr>
          <w:color w:val="000000"/>
          <w:sz w:val="20"/>
          <w:lang w:val="it-IT"/>
        </w:rPr>
      </w:pPr>
    </w:p>
    <w:p w14:paraId="2122A128" w14:textId="77777777" w:rsidR="00E47789" w:rsidRPr="00E9226A" w:rsidRDefault="00E47789" w:rsidP="00E47789">
      <w:pPr>
        <w:jc w:val="both"/>
        <w:rPr>
          <w:b/>
          <w:color w:val="000000"/>
          <w:sz w:val="20"/>
          <w:lang w:val="it-IT"/>
        </w:rPr>
      </w:pPr>
    </w:p>
    <w:p w14:paraId="488D4DCD" w14:textId="77777777" w:rsidR="00947FB9" w:rsidRPr="005E40AE" w:rsidRDefault="00947FB9" w:rsidP="00947FB9">
      <w:pPr>
        <w:jc w:val="both"/>
        <w:rPr>
          <w:rFonts w:ascii="Arial" w:hAnsi="Arial"/>
          <w:b/>
          <w:color w:val="000000"/>
          <w:sz w:val="20"/>
          <w:lang w:val="it-IT"/>
        </w:rPr>
      </w:pPr>
      <w:r w:rsidRPr="005E40AE">
        <w:rPr>
          <w:rFonts w:ascii="Arial" w:hAnsi="Arial"/>
          <w:b/>
          <w:color w:val="000000"/>
          <w:sz w:val="20"/>
          <w:lang w:val="it-IT"/>
        </w:rPr>
        <w:t>INDICE</w:t>
      </w:r>
    </w:p>
    <w:p w14:paraId="6FEE9C3E" w14:textId="77777777" w:rsidR="00947FB9" w:rsidRPr="005E40AE" w:rsidRDefault="00947FB9" w:rsidP="00947FB9">
      <w:pPr>
        <w:jc w:val="both"/>
        <w:rPr>
          <w:rFonts w:ascii="Arial" w:hAnsi="Arial"/>
          <w:b/>
          <w:color w:val="000000"/>
          <w:sz w:val="20"/>
          <w:lang w:val="it-IT"/>
        </w:rPr>
      </w:pPr>
    </w:p>
    <w:p w14:paraId="2FD379FA" w14:textId="77777777" w:rsidR="00947FB9" w:rsidRPr="0064606E" w:rsidRDefault="00947FB9" w:rsidP="005E40AE">
      <w:pPr>
        <w:pStyle w:val="Primorientrocorpodeltesto2"/>
        <w:ind w:left="720" w:firstLine="0"/>
        <w:rPr>
          <w:rFonts w:ascii="Arial" w:hAnsi="Arial"/>
          <w:sz w:val="20"/>
          <w:szCs w:val="20"/>
          <w:lang w:val="it-IT"/>
        </w:rPr>
      </w:pPr>
      <w:r w:rsidRPr="0064606E">
        <w:rPr>
          <w:rFonts w:ascii="Arial" w:hAnsi="Arial"/>
          <w:sz w:val="20"/>
          <w:szCs w:val="20"/>
          <w:lang w:val="it-IT"/>
        </w:rPr>
        <w:t>Prog</w:t>
      </w:r>
      <w:r w:rsidR="00E9226A" w:rsidRPr="0064606E">
        <w:rPr>
          <w:rFonts w:ascii="Arial" w:hAnsi="Arial"/>
          <w:sz w:val="20"/>
          <w:szCs w:val="20"/>
          <w:lang w:val="it-IT"/>
        </w:rPr>
        <w:t>ramm</w:t>
      </w:r>
      <w:r w:rsidRPr="0064606E">
        <w:rPr>
          <w:rFonts w:ascii="Arial" w:hAnsi="Arial"/>
          <w:sz w:val="20"/>
          <w:szCs w:val="20"/>
          <w:lang w:val="it-IT"/>
        </w:rPr>
        <w:t>azione</w:t>
      </w:r>
      <w:r w:rsidR="00D65C8C" w:rsidRPr="0064606E">
        <w:rPr>
          <w:rFonts w:ascii="Arial" w:hAnsi="Arial"/>
          <w:sz w:val="20"/>
          <w:szCs w:val="20"/>
          <w:lang w:val="it-IT"/>
        </w:rPr>
        <w:t xml:space="preserve"> </w:t>
      </w:r>
      <w:r w:rsidRPr="0064606E">
        <w:rPr>
          <w:rFonts w:ascii="Arial" w:hAnsi="Arial"/>
          <w:sz w:val="20"/>
          <w:szCs w:val="20"/>
          <w:lang w:val="it-IT"/>
        </w:rPr>
        <w:t>didattica</w:t>
      </w:r>
    </w:p>
    <w:p w14:paraId="5EFB41FC" w14:textId="77777777" w:rsidR="005E40AE" w:rsidRDefault="005E40AE" w:rsidP="005E40AE">
      <w:pPr>
        <w:pStyle w:val="Primorientrocorpodeltesto2"/>
        <w:ind w:left="993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Obiettivi formativi</w:t>
      </w:r>
    </w:p>
    <w:p w14:paraId="2E846B3D" w14:textId="7CD99CBE" w:rsidR="00C15315" w:rsidRDefault="00C15315" w:rsidP="005E40AE">
      <w:pPr>
        <w:pStyle w:val="Primorientrocorpodeltesto2"/>
        <w:ind w:left="993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Percorsi di orientamento</w:t>
      </w:r>
    </w:p>
    <w:p w14:paraId="681F5C67" w14:textId="7E76CC31" w:rsidR="005E40AE" w:rsidRDefault="005E40AE" w:rsidP="005E40AE">
      <w:pPr>
        <w:pStyle w:val="Primorientrocorpodeltesto2"/>
        <w:ind w:left="993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Scheda di progettazione</w:t>
      </w:r>
    </w:p>
    <w:p w14:paraId="1628BEED" w14:textId="77777777" w:rsidR="005E40AE" w:rsidRDefault="005E40AE" w:rsidP="005E40AE">
      <w:pPr>
        <w:pStyle w:val="Primorientrocorpodeltesto2"/>
        <w:ind w:left="993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Metodi di insegnamento</w:t>
      </w:r>
    </w:p>
    <w:p w14:paraId="343145F7" w14:textId="77777777" w:rsidR="005E40AE" w:rsidRDefault="005E40AE" w:rsidP="005E40AE">
      <w:pPr>
        <w:pStyle w:val="Primorientrocorpodeltesto2"/>
        <w:ind w:left="993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Verifica e v</w:t>
      </w:r>
      <w:r w:rsidR="00947FB9" w:rsidRPr="0064606E">
        <w:rPr>
          <w:rFonts w:ascii="Arial" w:hAnsi="Arial"/>
          <w:sz w:val="20"/>
          <w:szCs w:val="20"/>
          <w:lang w:val="it-IT"/>
        </w:rPr>
        <w:t>alutazione</w:t>
      </w:r>
      <w:r>
        <w:rPr>
          <w:rFonts w:ascii="Arial" w:hAnsi="Arial"/>
          <w:sz w:val="20"/>
          <w:szCs w:val="20"/>
          <w:lang w:val="it-IT"/>
        </w:rPr>
        <w:t xml:space="preserve">, </w:t>
      </w:r>
      <w:r w:rsidR="00947FB9" w:rsidRPr="005E40AE">
        <w:rPr>
          <w:rFonts w:ascii="Arial" w:hAnsi="Arial"/>
          <w:sz w:val="20"/>
          <w:szCs w:val="20"/>
          <w:lang w:val="it-IT"/>
        </w:rPr>
        <w:t>controllo del processo formativo</w:t>
      </w:r>
    </w:p>
    <w:p w14:paraId="6155F397" w14:textId="77777777" w:rsidR="005E40AE" w:rsidRDefault="005E40AE" w:rsidP="005E40AE">
      <w:pPr>
        <w:pStyle w:val="Primorientrocorpodeltesto2"/>
        <w:ind w:left="720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Programma didattico</w:t>
      </w:r>
    </w:p>
    <w:p w14:paraId="396EC00C" w14:textId="77777777" w:rsidR="00E47789" w:rsidRPr="005E40AE" w:rsidRDefault="00E47789" w:rsidP="00E47789">
      <w:pPr>
        <w:rPr>
          <w:rFonts w:ascii="Arial" w:hAnsi="Arial"/>
          <w:lang w:val="it-IT"/>
        </w:rPr>
      </w:pPr>
    </w:p>
    <w:p w14:paraId="411C8CE7" w14:textId="77777777" w:rsidR="00B128A3" w:rsidRPr="00C33734" w:rsidRDefault="00B128A3" w:rsidP="00B128A3">
      <w:pPr>
        <w:jc w:val="both"/>
        <w:rPr>
          <w:rFonts w:ascii="Arial" w:hAnsi="Arial"/>
          <w:b/>
          <w:sz w:val="20"/>
          <w:szCs w:val="20"/>
          <w:lang w:val="it-IT"/>
        </w:rPr>
      </w:pPr>
    </w:p>
    <w:p w14:paraId="7F563ED9" w14:textId="77777777" w:rsidR="00B128A3" w:rsidRPr="00C33734" w:rsidRDefault="00B128A3" w:rsidP="00B128A3">
      <w:pPr>
        <w:jc w:val="both"/>
        <w:rPr>
          <w:rFonts w:ascii="Arial" w:hAnsi="Arial"/>
          <w:b/>
          <w:sz w:val="20"/>
          <w:szCs w:val="20"/>
          <w:lang w:val="it-IT"/>
        </w:rPr>
        <w:sectPr w:rsidR="00B128A3" w:rsidRPr="00C33734" w:rsidSect="008D58FF">
          <w:pgSz w:w="12240" w:h="15840"/>
          <w:pgMar w:top="1134" w:right="1134" w:bottom="851" w:left="1134" w:header="720" w:footer="794" w:gutter="0"/>
          <w:cols w:space="720"/>
        </w:sectPr>
      </w:pPr>
    </w:p>
    <w:p w14:paraId="2AB60F3B" w14:textId="77777777" w:rsidR="00E47789" w:rsidRPr="005E40AE" w:rsidRDefault="00E47789" w:rsidP="00E47789">
      <w:pPr>
        <w:pStyle w:val="PlainText1"/>
        <w:jc w:val="both"/>
        <w:rPr>
          <w:rFonts w:ascii="Arial" w:hAnsi="Arial" w:cs="Arial"/>
          <w:sz w:val="24"/>
          <w:lang w:val="it-IT"/>
        </w:rPr>
      </w:pPr>
    </w:p>
    <w:p w14:paraId="3E1C4277" w14:textId="77777777" w:rsidR="00341B30" w:rsidRPr="005E40AE" w:rsidRDefault="00AF431C" w:rsidP="005E40AE">
      <w:pPr>
        <w:pStyle w:val="Titolo1"/>
        <w:rPr>
          <w:lang w:val="it-IT"/>
        </w:rPr>
      </w:pPr>
      <w:r w:rsidRPr="005E40AE">
        <w:rPr>
          <w:lang w:val="it-IT"/>
        </w:rPr>
        <w:t>Prog</w:t>
      </w:r>
      <w:r w:rsidR="008D58FF" w:rsidRPr="005E40AE">
        <w:rPr>
          <w:lang w:val="it-IT"/>
        </w:rPr>
        <w:t>ramma</w:t>
      </w:r>
      <w:r w:rsidRPr="005E40AE">
        <w:rPr>
          <w:lang w:val="it-IT"/>
        </w:rPr>
        <w:t>zione didattica</w:t>
      </w:r>
    </w:p>
    <w:p w14:paraId="5D2EB7C1" w14:textId="4E963826" w:rsidR="00AA0AE8" w:rsidRPr="008171D2" w:rsidRDefault="00C33734" w:rsidP="005E40AE">
      <w:pPr>
        <w:rPr>
          <w:rFonts w:ascii="Arial" w:hAnsi="Arial"/>
          <w:sz w:val="16"/>
          <w:szCs w:val="16"/>
          <w:lang w:val="it-IT"/>
        </w:rPr>
      </w:pPr>
      <w:r w:rsidRPr="008171D2">
        <w:rPr>
          <w:rFonts w:ascii="Arial" w:hAnsi="Arial"/>
          <w:sz w:val="16"/>
          <w:szCs w:val="16"/>
          <w:lang w:val="it-IT"/>
        </w:rPr>
        <w:t>(</w:t>
      </w:r>
      <w:r w:rsidR="005E40AE">
        <w:rPr>
          <w:rFonts w:ascii="Arial" w:hAnsi="Arial"/>
          <w:sz w:val="16"/>
          <w:szCs w:val="16"/>
          <w:lang w:val="it-IT"/>
        </w:rPr>
        <w:t>I</w:t>
      </w:r>
      <w:r w:rsidRPr="005E40AE">
        <w:rPr>
          <w:rFonts w:ascii="Arial" w:hAnsi="Arial"/>
          <w:sz w:val="16"/>
          <w:szCs w:val="16"/>
          <w:lang w:val="it-IT"/>
        </w:rPr>
        <w:t>n termini di organizzazione di contenuti e competenze secondo le schede seguenti)</w:t>
      </w:r>
    </w:p>
    <w:p w14:paraId="644C4FDC" w14:textId="77777777" w:rsidR="00DD6613" w:rsidRPr="00EE39C4" w:rsidRDefault="00DD6613" w:rsidP="00DD6613">
      <w:pPr>
        <w:rPr>
          <w:b/>
          <w:sz w:val="16"/>
          <w:szCs w:val="16"/>
          <w:u w:val="single"/>
          <w:lang w:val="it-IT"/>
        </w:rPr>
      </w:pPr>
    </w:p>
    <w:p w14:paraId="5EA0A893" w14:textId="77777777" w:rsidR="00DD6613" w:rsidRPr="00DD6613" w:rsidRDefault="00DD6613" w:rsidP="00DD6613">
      <w:pPr>
        <w:rPr>
          <w:b/>
          <w:sz w:val="22"/>
          <w:szCs w:val="22"/>
          <w:u w:val="single"/>
          <w:lang w:val="it-IT"/>
        </w:rPr>
      </w:pPr>
      <w:r w:rsidRPr="00DD6613">
        <w:rPr>
          <w:b/>
          <w:sz w:val="22"/>
          <w:szCs w:val="22"/>
          <w:u w:val="single"/>
          <w:lang w:val="it-IT"/>
        </w:rPr>
        <w:t>OBIETTIVI FORMATIVI</w:t>
      </w:r>
    </w:p>
    <w:p w14:paraId="7F686058" w14:textId="6F5963AA" w:rsidR="00375823" w:rsidRPr="008868E6" w:rsidRDefault="003E25BE" w:rsidP="00AC7C96">
      <w:pPr>
        <w:jc w:val="both"/>
        <w:rPr>
          <w:rFonts w:ascii="Arial" w:hAnsi="Arial"/>
          <w:bCs/>
          <w:color w:val="FF0000"/>
          <w:sz w:val="20"/>
          <w:szCs w:val="20"/>
          <w:lang w:val="it-IT"/>
        </w:rPr>
      </w:pPr>
      <w:r w:rsidRPr="008868E6">
        <w:rPr>
          <w:rFonts w:ascii="Arial" w:hAnsi="Arial"/>
          <w:bCs/>
          <w:color w:val="FF0000"/>
          <w:sz w:val="20"/>
          <w:szCs w:val="20"/>
          <w:lang w:val="it-IT"/>
        </w:rPr>
        <w:t xml:space="preserve">(dalle </w:t>
      </w:r>
      <w:r w:rsidR="00984A9E">
        <w:rPr>
          <w:rFonts w:ascii="Arial" w:hAnsi="Arial"/>
          <w:bCs/>
          <w:color w:val="FF0000"/>
          <w:sz w:val="20"/>
          <w:szCs w:val="20"/>
          <w:lang w:val="it-IT"/>
        </w:rPr>
        <w:t xml:space="preserve">Indicazioni Nazionali </w:t>
      </w:r>
      <w:r w:rsidRPr="008868E6">
        <w:rPr>
          <w:rFonts w:ascii="Arial" w:hAnsi="Arial"/>
          <w:bCs/>
          <w:color w:val="FF0000"/>
          <w:sz w:val="20"/>
          <w:szCs w:val="20"/>
          <w:lang w:val="it-IT"/>
        </w:rPr>
        <w:t>e dalla programmazione di Dipartimento)</w:t>
      </w:r>
    </w:p>
    <w:p w14:paraId="547000B1" w14:textId="0B9C1F45" w:rsidR="008D58FF" w:rsidRPr="00984A9E" w:rsidRDefault="00B128A3" w:rsidP="00AC7C96">
      <w:pPr>
        <w:jc w:val="both"/>
        <w:rPr>
          <w:rFonts w:asciiTheme="minorHAnsi" w:hAnsiTheme="minorHAnsi" w:cstheme="minorHAnsi"/>
          <w:bCs/>
          <w:sz w:val="20"/>
          <w:szCs w:val="20"/>
          <w:lang w:val="it-IT"/>
        </w:rPr>
      </w:pPr>
      <w:r w:rsidRPr="00984A9E">
        <w:rPr>
          <w:rFonts w:asciiTheme="minorHAnsi" w:hAnsiTheme="minorHAnsi" w:cstheme="minorHAnsi"/>
          <w:bCs/>
          <w:sz w:val="20"/>
          <w:szCs w:val="20"/>
          <w:lang w:val="it-IT"/>
        </w:rPr>
        <w:t>…</w:t>
      </w:r>
    </w:p>
    <w:p w14:paraId="58DDEBDA" w14:textId="2E52BAC8" w:rsidR="00375823" w:rsidRPr="00984A9E" w:rsidRDefault="00375823" w:rsidP="00AC7C96">
      <w:pPr>
        <w:jc w:val="both"/>
        <w:rPr>
          <w:rFonts w:asciiTheme="minorHAnsi" w:hAnsiTheme="minorHAnsi" w:cstheme="minorHAnsi"/>
          <w:bCs/>
          <w:sz w:val="20"/>
          <w:szCs w:val="20"/>
          <w:lang w:val="it-IT"/>
        </w:rPr>
      </w:pPr>
      <w:r w:rsidRPr="00984A9E">
        <w:rPr>
          <w:rFonts w:asciiTheme="minorHAnsi" w:hAnsiTheme="minorHAnsi" w:cstheme="minorHAnsi"/>
          <w:bCs/>
          <w:sz w:val="20"/>
          <w:szCs w:val="20"/>
          <w:lang w:val="it-IT"/>
        </w:rPr>
        <w:t>…</w:t>
      </w:r>
    </w:p>
    <w:p w14:paraId="168A3AA9" w14:textId="77777777" w:rsidR="008D4F05" w:rsidRDefault="008D4F05" w:rsidP="00AC7C96">
      <w:pPr>
        <w:jc w:val="both"/>
        <w:rPr>
          <w:rFonts w:ascii="Arial" w:hAnsi="Arial"/>
          <w:bCs/>
          <w:sz w:val="20"/>
          <w:szCs w:val="20"/>
          <w:lang w:val="it-IT"/>
        </w:rPr>
      </w:pPr>
    </w:p>
    <w:p w14:paraId="6026AB50" w14:textId="77777777" w:rsidR="008D4F05" w:rsidRPr="008D4F05" w:rsidRDefault="008D4F05" w:rsidP="008D4F05">
      <w:pPr>
        <w:rPr>
          <w:b/>
          <w:sz w:val="22"/>
          <w:szCs w:val="22"/>
          <w:u w:val="single"/>
          <w:lang w:val="it-IT"/>
        </w:rPr>
      </w:pPr>
      <w:bookmarkStart w:id="0" w:name="_Hlk150360148"/>
      <w:r w:rsidRPr="008D4F05">
        <w:rPr>
          <w:b/>
          <w:sz w:val="22"/>
          <w:szCs w:val="22"/>
          <w:u w:val="single"/>
          <w:lang w:val="it-IT"/>
        </w:rPr>
        <w:t>PERCORSI DI ORIENTAMENTO</w:t>
      </w:r>
    </w:p>
    <w:p w14:paraId="4686F9E0" w14:textId="77777777" w:rsidR="008D4F05" w:rsidRPr="0090572E" w:rsidRDefault="008D4F05" w:rsidP="008D4F05">
      <w:pPr>
        <w:rPr>
          <w:sz w:val="22"/>
          <w:szCs w:val="22"/>
        </w:rPr>
      </w:pPr>
      <w:r w:rsidRPr="00984A9E">
        <w:rPr>
          <w:rFonts w:asciiTheme="minorHAnsi" w:hAnsiTheme="minorHAnsi" w:cstheme="minorHAnsi"/>
          <w:sz w:val="22"/>
          <w:szCs w:val="22"/>
        </w:rPr>
        <w:t>Competenze</w:t>
      </w:r>
    </w:p>
    <w:p w14:paraId="432CE0BD" w14:textId="77777777" w:rsidR="008D4F05" w:rsidRPr="0090572E" w:rsidRDefault="008D4F05" w:rsidP="008D4F05">
      <w:pPr>
        <w:rPr>
          <w:sz w:val="22"/>
          <w:szCs w:val="22"/>
        </w:rPr>
      </w:pPr>
      <w:r w:rsidRPr="0090572E">
        <w:rPr>
          <w:sz w:val="22"/>
          <w:szCs w:val="22"/>
        </w:rPr>
        <w:t>Contenuti</w:t>
      </w:r>
    </w:p>
    <w:bookmarkEnd w:id="0"/>
    <w:p w14:paraId="47D8D710" w14:textId="77777777" w:rsidR="008D4F05" w:rsidRDefault="008D4F05" w:rsidP="00AC7C96">
      <w:pPr>
        <w:jc w:val="both"/>
        <w:rPr>
          <w:rFonts w:ascii="Arial" w:hAnsi="Arial"/>
          <w:bCs/>
          <w:sz w:val="20"/>
          <w:szCs w:val="20"/>
          <w:lang w:val="it-IT"/>
        </w:rPr>
      </w:pPr>
    </w:p>
    <w:p w14:paraId="3039E61D" w14:textId="77777777" w:rsidR="00375823" w:rsidRPr="003E25BE" w:rsidRDefault="00375823" w:rsidP="00AC7C96">
      <w:pPr>
        <w:jc w:val="both"/>
        <w:rPr>
          <w:rFonts w:ascii="Arial" w:hAnsi="Arial"/>
          <w:bCs/>
          <w:sz w:val="20"/>
          <w:szCs w:val="20"/>
          <w:lang w:val="it-IT"/>
        </w:rPr>
      </w:pPr>
    </w:p>
    <w:p w14:paraId="67D778B7" w14:textId="77777777" w:rsidR="008D58FF" w:rsidRPr="003E25BE" w:rsidRDefault="008D58FF" w:rsidP="00AC7C96">
      <w:pPr>
        <w:jc w:val="both"/>
        <w:rPr>
          <w:rFonts w:ascii="Arial" w:hAnsi="Arial"/>
          <w:bCs/>
          <w:sz w:val="20"/>
          <w:szCs w:val="20"/>
          <w:lang w:val="it-IT"/>
        </w:rPr>
        <w:sectPr w:rsidR="008D58FF" w:rsidRPr="003E25BE" w:rsidSect="008D58FF">
          <w:headerReference w:type="default" r:id="rId8"/>
          <w:pgSz w:w="12240" w:h="15840"/>
          <w:pgMar w:top="1134" w:right="1134" w:bottom="851" w:left="1134" w:header="720" w:footer="794" w:gutter="0"/>
          <w:cols w:space="720"/>
        </w:sectPr>
      </w:pPr>
    </w:p>
    <w:p w14:paraId="503EEC55" w14:textId="77777777" w:rsidR="008D58FF" w:rsidRPr="00C33734" w:rsidRDefault="008D58FF" w:rsidP="00AC7C96">
      <w:pPr>
        <w:jc w:val="both"/>
        <w:rPr>
          <w:rFonts w:ascii="Arial" w:hAnsi="Arial"/>
          <w:b/>
          <w:sz w:val="20"/>
          <w:szCs w:val="20"/>
          <w:lang w:val="it-IT"/>
        </w:rPr>
      </w:pPr>
    </w:p>
    <w:p w14:paraId="18FD4948" w14:textId="77777777" w:rsidR="008D58FF" w:rsidRPr="00C33734" w:rsidRDefault="008D58FF" w:rsidP="00AC7C96">
      <w:pPr>
        <w:jc w:val="both"/>
        <w:rPr>
          <w:rFonts w:ascii="Arial" w:hAnsi="Arial"/>
          <w:b/>
          <w:sz w:val="20"/>
          <w:szCs w:val="20"/>
          <w:lang w:val="it-IT"/>
        </w:rPr>
      </w:pPr>
    </w:p>
    <w:p w14:paraId="47F0FECF" w14:textId="62451EB5" w:rsidR="008D58FF" w:rsidRPr="00603F16" w:rsidRDefault="00603F16" w:rsidP="00603F16">
      <w:pPr>
        <w:rPr>
          <w:b/>
          <w:u w:val="single"/>
          <w:lang w:val="it-IT"/>
        </w:rPr>
      </w:pPr>
      <w:r w:rsidRPr="00603F16">
        <w:rPr>
          <w:b/>
          <w:u w:val="single"/>
          <w:lang w:val="it-IT"/>
        </w:rPr>
        <w:t>SCHEDA PROGETTAZIONE</w:t>
      </w:r>
    </w:p>
    <w:p w14:paraId="036C391F" w14:textId="77777777" w:rsidR="008D58FF" w:rsidRDefault="008D58FF" w:rsidP="008D58FF">
      <w:pPr>
        <w:pStyle w:val="Testonormale1"/>
        <w:jc w:val="both"/>
        <w:rPr>
          <w:rFonts w:ascii="Arial" w:hAnsi="Arial"/>
          <w:sz w:val="24"/>
        </w:rPr>
      </w:pPr>
    </w:p>
    <w:tbl>
      <w:tblPr>
        <w:tblW w:w="36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331"/>
        <w:gridCol w:w="1419"/>
        <w:gridCol w:w="1699"/>
        <w:gridCol w:w="1703"/>
        <w:gridCol w:w="1697"/>
      </w:tblGrid>
      <w:tr w:rsidR="00E521AB" w:rsidRPr="00B30603" w14:paraId="6F65EFC4" w14:textId="77777777" w:rsidTr="00E521AB">
        <w:trPr>
          <w:trHeight w:val="575"/>
        </w:trPr>
        <w:tc>
          <w:tcPr>
            <w:tcW w:w="240" w:type="pct"/>
          </w:tcPr>
          <w:p w14:paraId="48D261E2" w14:textId="42AD6FFF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</w:t>
            </w:r>
          </w:p>
        </w:tc>
        <w:tc>
          <w:tcPr>
            <w:tcW w:w="1610" w:type="pct"/>
            <w:vAlign w:val="center"/>
          </w:tcPr>
          <w:p w14:paraId="69D81FA5" w14:textId="1CD8EB95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PREREQUISITI </w:t>
            </w:r>
          </w:p>
        </w:tc>
        <w:tc>
          <w:tcPr>
            <w:tcW w:w="686" w:type="pct"/>
            <w:vAlign w:val="center"/>
          </w:tcPr>
          <w:p w14:paraId="2342DE6D" w14:textId="77777777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</w:t>
            </w:r>
          </w:p>
        </w:tc>
        <w:tc>
          <w:tcPr>
            <w:tcW w:w="821" w:type="pct"/>
            <w:vAlign w:val="center"/>
          </w:tcPr>
          <w:p w14:paraId="575BBB23" w14:textId="77777777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ABILITA’</w:t>
            </w:r>
          </w:p>
        </w:tc>
        <w:tc>
          <w:tcPr>
            <w:tcW w:w="823" w:type="pct"/>
            <w:vAlign w:val="center"/>
          </w:tcPr>
          <w:p w14:paraId="752708C0" w14:textId="77777777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CONOSCENZE</w:t>
            </w:r>
          </w:p>
        </w:tc>
        <w:tc>
          <w:tcPr>
            <w:tcW w:w="820" w:type="pct"/>
            <w:vAlign w:val="center"/>
          </w:tcPr>
          <w:p w14:paraId="7587A230" w14:textId="77777777" w:rsidR="00E521AB" w:rsidRDefault="00E521AB" w:rsidP="00626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CONTENUTI</w:t>
            </w:r>
          </w:p>
        </w:tc>
      </w:tr>
      <w:tr w:rsidR="00E521AB" w:rsidRPr="008D58FF" w14:paraId="27534C15" w14:textId="77777777" w:rsidTr="00E521AB">
        <w:tc>
          <w:tcPr>
            <w:tcW w:w="240" w:type="pct"/>
          </w:tcPr>
          <w:p w14:paraId="4A187C76" w14:textId="76754692" w:rsidR="00E521AB" w:rsidRPr="00964A08" w:rsidRDefault="00E521AB" w:rsidP="00B128A3">
            <w:pPr>
              <w:contextualSpacing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1</w:t>
            </w:r>
          </w:p>
        </w:tc>
        <w:tc>
          <w:tcPr>
            <w:tcW w:w="1610" w:type="pct"/>
          </w:tcPr>
          <w:p w14:paraId="34AC146F" w14:textId="4A020221" w:rsidR="00E521AB" w:rsidRPr="00964A08" w:rsidRDefault="00E521AB" w:rsidP="00B128A3">
            <w:pPr>
              <w:contextualSpacing/>
              <w:rPr>
                <w:sz w:val="16"/>
                <w:szCs w:val="16"/>
                <w:lang w:val="it-IT"/>
              </w:rPr>
            </w:pPr>
          </w:p>
        </w:tc>
        <w:tc>
          <w:tcPr>
            <w:tcW w:w="686" w:type="pct"/>
          </w:tcPr>
          <w:p w14:paraId="4898C542" w14:textId="77777777" w:rsidR="00E521AB" w:rsidRPr="008D58FF" w:rsidRDefault="00E521AB" w:rsidP="00140197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821" w:type="pct"/>
          </w:tcPr>
          <w:p w14:paraId="27D45423" w14:textId="77777777" w:rsidR="00E521AB" w:rsidRPr="00964A08" w:rsidRDefault="00E521AB" w:rsidP="001D44E5">
            <w:pPr>
              <w:spacing w:before="120"/>
              <w:contextualSpacing/>
              <w:rPr>
                <w:sz w:val="16"/>
                <w:szCs w:val="16"/>
                <w:lang w:val="it-IT"/>
              </w:rPr>
            </w:pPr>
          </w:p>
        </w:tc>
        <w:tc>
          <w:tcPr>
            <w:tcW w:w="823" w:type="pct"/>
          </w:tcPr>
          <w:p w14:paraId="17AC906B" w14:textId="77777777" w:rsidR="00E521AB" w:rsidRPr="00247BC7" w:rsidRDefault="00E521AB" w:rsidP="00964A08">
            <w:pPr>
              <w:pStyle w:val="p392"/>
              <w:spacing w:before="24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820" w:type="pct"/>
          </w:tcPr>
          <w:p w14:paraId="522D1A35" w14:textId="77777777" w:rsidR="00E521AB" w:rsidRDefault="00E521AB" w:rsidP="00964A08">
            <w:pPr>
              <w:pStyle w:val="p392"/>
              <w:spacing w:before="240" w:beforeAutospacing="0" w:after="0" w:afterAutospacing="0"/>
              <w:rPr>
                <w:sz w:val="16"/>
                <w:szCs w:val="16"/>
              </w:rPr>
            </w:pPr>
          </w:p>
        </w:tc>
      </w:tr>
    </w:tbl>
    <w:p w14:paraId="419A7987" w14:textId="77777777" w:rsidR="008D58FF" w:rsidRDefault="008D58FF" w:rsidP="008D58FF">
      <w:pPr>
        <w:pStyle w:val="Testonormale1"/>
        <w:jc w:val="both"/>
        <w:rPr>
          <w:rFonts w:ascii="Arial" w:hAnsi="Arial"/>
          <w:sz w:val="24"/>
        </w:rPr>
      </w:pPr>
    </w:p>
    <w:p w14:paraId="5E34F6D9" w14:textId="77777777" w:rsidR="00F50F1B" w:rsidRPr="00603F16" w:rsidRDefault="00F50F1B" w:rsidP="00146491">
      <w:pPr>
        <w:ind w:left="-720"/>
        <w:jc w:val="both"/>
        <w:rPr>
          <w:rFonts w:ascii="Arial" w:hAnsi="Arial"/>
          <w:b/>
          <w:sz w:val="18"/>
          <w:szCs w:val="18"/>
          <w:lang w:val="it-IT"/>
        </w:rPr>
      </w:pPr>
    </w:p>
    <w:p w14:paraId="30EED5A0" w14:textId="77777777" w:rsidR="008D58FF" w:rsidRPr="00603F16" w:rsidRDefault="008D58FF" w:rsidP="00A22E6B">
      <w:pPr>
        <w:jc w:val="both"/>
        <w:rPr>
          <w:rFonts w:ascii="Arial" w:hAnsi="Arial"/>
          <w:sz w:val="18"/>
          <w:szCs w:val="18"/>
          <w:lang w:val="it-IT"/>
        </w:rPr>
        <w:sectPr w:rsidR="008D58FF" w:rsidRPr="00603F16" w:rsidSect="008D58FF">
          <w:headerReference w:type="default" r:id="rId9"/>
          <w:pgSz w:w="15840" w:h="12240" w:orient="landscape"/>
          <w:pgMar w:top="1134" w:right="1134" w:bottom="1134" w:left="851" w:header="720" w:footer="794" w:gutter="0"/>
          <w:cols w:space="720"/>
        </w:sectPr>
      </w:pPr>
    </w:p>
    <w:p w14:paraId="55861917" w14:textId="77777777" w:rsidR="00DD6613" w:rsidRPr="00DD6613" w:rsidRDefault="00DD6613" w:rsidP="00DD6613">
      <w:pPr>
        <w:rPr>
          <w:b/>
          <w:u w:val="single"/>
          <w:lang w:val="it-IT"/>
        </w:rPr>
      </w:pPr>
      <w:r w:rsidRPr="00DD6613">
        <w:rPr>
          <w:b/>
          <w:u w:val="single"/>
          <w:lang w:val="it-IT"/>
        </w:rPr>
        <w:lastRenderedPageBreak/>
        <w:t>METODI DI INSEGNAMENTO</w:t>
      </w:r>
    </w:p>
    <w:p w14:paraId="2A459E7B" w14:textId="66FB859B" w:rsidR="00DD6613" w:rsidRDefault="003E25BE" w:rsidP="00DD6613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(strumenti e modalità)</w:t>
      </w:r>
    </w:p>
    <w:p w14:paraId="5A4185E4" w14:textId="6E95973E" w:rsidR="008868E6" w:rsidRDefault="008868E6" w:rsidP="00DD6613">
      <w:pPr>
        <w:rPr>
          <w:lang w:val="it-IT"/>
        </w:rPr>
      </w:pPr>
      <w:r>
        <w:rPr>
          <w:sz w:val="22"/>
          <w:szCs w:val="22"/>
          <w:lang w:val="it-IT"/>
        </w:rPr>
        <w:t>…</w:t>
      </w:r>
    </w:p>
    <w:p w14:paraId="7BEF60E4" w14:textId="3C585305" w:rsidR="00A823B7" w:rsidRDefault="00882827" w:rsidP="00DD6613">
      <w:pPr>
        <w:rPr>
          <w:lang w:val="it-IT"/>
        </w:rPr>
      </w:pPr>
      <w:r>
        <w:rPr>
          <w:lang w:val="it-IT"/>
        </w:rPr>
        <w:t>…</w:t>
      </w:r>
    </w:p>
    <w:p w14:paraId="0B13E855" w14:textId="15C4C013" w:rsidR="00A823B7" w:rsidRDefault="00A823B7" w:rsidP="00DD6613">
      <w:pPr>
        <w:rPr>
          <w:lang w:val="it-IT"/>
        </w:rPr>
      </w:pPr>
    </w:p>
    <w:tbl>
      <w:tblPr>
        <w:tblW w:w="289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539"/>
      </w:tblGrid>
      <w:tr w:rsidR="00A823B7" w14:paraId="0EEB0FD9" w14:textId="77777777" w:rsidTr="00FE5C12">
        <w:trPr>
          <w:cantSplit/>
          <w:trHeight w:val="1210"/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E160F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</w:p>
          <w:p w14:paraId="05DC60C5" w14:textId="77777777" w:rsidR="00A823B7" w:rsidRPr="00A823B7" w:rsidRDefault="00A823B7" w:rsidP="00C8308A">
            <w:pPr>
              <w:jc w:val="center"/>
              <w:rPr>
                <w:lang w:val="it-IT"/>
              </w:rPr>
            </w:pPr>
            <w:r w:rsidRPr="00A823B7">
              <w:rPr>
                <w:lang w:val="it-IT"/>
              </w:rPr>
              <w:t>Tipologia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27908DB" w14:textId="09D5EB30" w:rsidR="00A823B7" w:rsidRPr="00A823B7" w:rsidRDefault="00A823B7" w:rsidP="00C8308A">
            <w:pPr>
              <w:snapToGrid w:val="0"/>
              <w:ind w:left="113" w:right="113"/>
              <w:rPr>
                <w:lang w:val="it-IT"/>
              </w:rPr>
            </w:pPr>
            <w:r w:rsidRPr="00A823B7">
              <w:rPr>
                <w:lang w:val="it-IT"/>
              </w:rPr>
              <w:t>Disciplina</w:t>
            </w:r>
          </w:p>
        </w:tc>
      </w:tr>
      <w:tr w:rsidR="00A823B7" w14:paraId="5AF6CF9A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BBAAA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frontale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50CDC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1D29BBFF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73A69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partecipata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D8A476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58D127BD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DF5F5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Lavoro di gruppo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71AD6B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4AA41D1E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70BF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Discussione in classe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84F96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5F584658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DF273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di laboratorio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AE47D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29BCDEE1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F82AC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Relazione di allievi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94DF1F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7AA3B560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F37E0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Tutoring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CF79EC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56779F09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21AB5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sportiva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79541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0DE95344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CF5BC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Sussidi audiovisivi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0C027D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6FC6DAAF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C1837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Debate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A9DEE1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18BE816A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05F44" w14:textId="77777777" w:rsidR="00A823B7" w:rsidRPr="00A823B7" w:rsidRDefault="00A823B7" w:rsidP="00C8308A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Problem solving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137891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27F6AA70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77215" w14:textId="68F8F522" w:rsidR="00A823B7" w:rsidRPr="003918FC" w:rsidRDefault="003918FC" w:rsidP="00C8308A">
            <w:pPr>
              <w:snapToGrid w:val="0"/>
              <w:rPr>
                <w:iCs/>
                <w:lang w:val="it-IT"/>
              </w:rPr>
            </w:pPr>
            <w:r>
              <w:rPr>
                <w:iCs/>
                <w:lang w:val="it-IT"/>
              </w:rPr>
              <w:t>…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6080C6" w14:textId="77777777" w:rsidR="00A823B7" w:rsidRPr="00A823B7" w:rsidRDefault="00A823B7" w:rsidP="00C8308A">
            <w:pPr>
              <w:snapToGrid w:val="0"/>
              <w:rPr>
                <w:u w:val="single"/>
                <w:lang w:val="it-IT"/>
              </w:rPr>
            </w:pPr>
          </w:p>
        </w:tc>
      </w:tr>
      <w:tr w:rsidR="00A823B7" w14:paraId="3524D39D" w14:textId="77777777" w:rsidTr="00FE5C12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54AD4" w14:textId="5C15C71A" w:rsidR="00A823B7" w:rsidRPr="003918FC" w:rsidRDefault="003918FC" w:rsidP="00C8308A">
            <w:pPr>
              <w:snapToGrid w:val="0"/>
              <w:rPr>
                <w:iCs/>
              </w:rPr>
            </w:pPr>
            <w:r>
              <w:rPr>
                <w:iCs/>
              </w:rPr>
              <w:t>…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448414" w14:textId="77777777" w:rsidR="00A823B7" w:rsidRDefault="00A823B7" w:rsidP="00C8308A">
            <w:pPr>
              <w:snapToGrid w:val="0"/>
              <w:rPr>
                <w:u w:val="single"/>
              </w:rPr>
            </w:pPr>
          </w:p>
        </w:tc>
      </w:tr>
    </w:tbl>
    <w:p w14:paraId="38095F69" w14:textId="77777777" w:rsidR="00A823B7" w:rsidRDefault="00A823B7" w:rsidP="00DD6613">
      <w:pPr>
        <w:rPr>
          <w:lang w:val="it-IT"/>
        </w:rPr>
      </w:pPr>
    </w:p>
    <w:p w14:paraId="1160BFB6" w14:textId="77777777" w:rsidR="008D4F05" w:rsidRDefault="008D4F05" w:rsidP="00DD6613">
      <w:pPr>
        <w:rPr>
          <w:lang w:val="it-IT"/>
        </w:rPr>
      </w:pPr>
    </w:p>
    <w:p w14:paraId="6991A902" w14:textId="77777777" w:rsidR="008D4F05" w:rsidRPr="00B059CD" w:rsidRDefault="008D4F05" w:rsidP="008D4F05">
      <w:pPr>
        <w:rPr>
          <w:u w:val="single"/>
          <w:lang w:val="it-IT"/>
        </w:rPr>
      </w:pPr>
      <w:r w:rsidRPr="00B059CD">
        <w:rPr>
          <w:u w:val="single"/>
          <w:lang w:val="it-IT"/>
        </w:rPr>
        <w:t>Moduli in compresenza</w:t>
      </w:r>
      <w:r>
        <w:rPr>
          <w:u w:val="single"/>
          <w:lang w:val="it-IT"/>
        </w:rPr>
        <w:t xml:space="preserve"> </w:t>
      </w:r>
      <w:r w:rsidRPr="008868E6">
        <w:rPr>
          <w:color w:val="FF0000"/>
          <w:u w:val="single"/>
          <w:lang w:val="it-IT"/>
        </w:rPr>
        <w:t>(eventuali tra le discipline – da progetto CdC)</w:t>
      </w:r>
    </w:p>
    <w:p w14:paraId="140DABF0" w14:textId="77777777" w:rsidR="008D4F05" w:rsidRDefault="008D4F05" w:rsidP="008D4F05">
      <w:pPr>
        <w:rPr>
          <w:lang w:val="it-IT"/>
        </w:rPr>
      </w:pPr>
      <w:r>
        <w:rPr>
          <w:lang w:val="it-IT"/>
        </w:rPr>
        <w:t>…</w:t>
      </w:r>
    </w:p>
    <w:p w14:paraId="6B89D37A" w14:textId="77777777" w:rsidR="008D4F05" w:rsidRDefault="008D4F05" w:rsidP="008D4F05">
      <w:pPr>
        <w:rPr>
          <w:lang w:val="it-IT"/>
        </w:rPr>
      </w:pPr>
      <w:r>
        <w:rPr>
          <w:lang w:val="it-IT"/>
        </w:rPr>
        <w:t>…</w:t>
      </w:r>
    </w:p>
    <w:p w14:paraId="7E359B3F" w14:textId="77777777" w:rsidR="008D4F05" w:rsidRPr="00DD6613" w:rsidRDefault="008D4F05" w:rsidP="00DD6613">
      <w:pPr>
        <w:rPr>
          <w:lang w:val="it-IT"/>
        </w:rPr>
      </w:pPr>
    </w:p>
    <w:p w14:paraId="4BDDB0FF" w14:textId="39D4BDFB" w:rsidR="00DD6613" w:rsidRPr="00DD6613" w:rsidRDefault="00DD6613" w:rsidP="00DD6613">
      <w:pPr>
        <w:rPr>
          <w:b/>
          <w:u w:val="single"/>
          <w:lang w:val="it-IT"/>
        </w:rPr>
      </w:pPr>
      <w:r w:rsidRPr="00DD6613">
        <w:rPr>
          <w:b/>
          <w:u w:val="single"/>
          <w:lang w:val="it-IT"/>
        </w:rPr>
        <w:t>VERIFICA E VALUTAZIONE</w:t>
      </w:r>
      <w:r w:rsidR="008D4F05">
        <w:rPr>
          <w:b/>
          <w:u w:val="single"/>
          <w:lang w:val="it-IT"/>
        </w:rPr>
        <w:t xml:space="preserve"> </w:t>
      </w:r>
      <w:r w:rsidR="008D4F05" w:rsidRPr="008D4F05">
        <w:rPr>
          <w:bCs/>
          <w:color w:val="FF0000"/>
          <w:u w:val="single"/>
          <w:lang w:val="it-IT"/>
        </w:rPr>
        <w:t>(descrizione delle metodologie e</w:t>
      </w:r>
      <w:r w:rsidR="008D4F05">
        <w:rPr>
          <w:bCs/>
          <w:color w:val="FF0000"/>
          <w:u w:val="single"/>
          <w:lang w:val="it-IT"/>
        </w:rPr>
        <w:t xml:space="preserve"> </w:t>
      </w:r>
      <w:r w:rsidR="008D4F05" w:rsidRPr="008D4F05">
        <w:rPr>
          <w:bCs/>
          <w:color w:val="FF0000"/>
          <w:u w:val="single"/>
          <w:lang w:val="it-IT"/>
        </w:rPr>
        <w:t>degli strumenti)</w:t>
      </w:r>
    </w:p>
    <w:p w14:paraId="12DBF816" w14:textId="40D8E2A7" w:rsidR="00DD6613" w:rsidRDefault="00B128A3" w:rsidP="00DD6613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…</w:t>
      </w:r>
    </w:p>
    <w:p w14:paraId="3D286E6E" w14:textId="07A2B219" w:rsidR="00A823B7" w:rsidRDefault="008868E6" w:rsidP="00DD6613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…</w:t>
      </w:r>
    </w:p>
    <w:p w14:paraId="3D23CBF6" w14:textId="21546FFD" w:rsidR="00CC1193" w:rsidRDefault="00CC1193" w:rsidP="00DD6613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br w:type="page"/>
      </w:r>
    </w:p>
    <w:tbl>
      <w:tblPr>
        <w:tblW w:w="264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4"/>
        <w:gridCol w:w="592"/>
      </w:tblGrid>
      <w:tr w:rsidR="00CC1193" w14:paraId="1A9BCD36" w14:textId="77777777" w:rsidTr="00CC1193">
        <w:trPr>
          <w:cantSplit/>
          <w:trHeight w:val="1290"/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6D767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rPr>
                <w:lang w:val="it-IT"/>
              </w:rPr>
            </w:pPr>
          </w:p>
          <w:p w14:paraId="7EA37B73" w14:textId="052274F8" w:rsidR="00CC1193" w:rsidRPr="00FE5C12" w:rsidRDefault="00CC1193" w:rsidP="00A823B7">
            <w:pPr>
              <w:tabs>
                <w:tab w:val="left" w:pos="2268"/>
                <w:tab w:val="left" w:pos="2694"/>
              </w:tabs>
              <w:jc w:val="center"/>
              <w:rPr>
                <w:lang w:val="it-IT"/>
              </w:rPr>
            </w:pPr>
            <w:r w:rsidRPr="00FE5C12">
              <w:rPr>
                <w:lang w:val="it-IT"/>
              </w:rPr>
              <w:t>TIPOLOGIA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60C3DF24" w14:textId="3D846FC4" w:rsidR="00CC1193" w:rsidRPr="00FE5C12" w:rsidRDefault="00CC1193" w:rsidP="00C8308A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lang w:val="it-IT"/>
              </w:rPr>
            </w:pPr>
            <w:r w:rsidRPr="00FE5C12">
              <w:rPr>
                <w:lang w:val="it-IT"/>
              </w:rPr>
              <w:t>Disciplina</w:t>
            </w:r>
          </w:p>
        </w:tc>
      </w:tr>
      <w:tr w:rsidR="00CC1193" w14:paraId="0EBEE616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C4BF5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Tema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AF0CF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669416C0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D91BD" w14:textId="7E67AB2B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  <w:r w:rsidRPr="00FE5C12">
              <w:rPr>
                <w:lang w:val="it-IT"/>
              </w:rPr>
              <w:t xml:space="preserve">Prova </w:t>
            </w:r>
            <w:r w:rsidR="00FE5C12">
              <w:rPr>
                <w:lang w:val="it-IT"/>
              </w:rPr>
              <w:t>scritta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CDEE4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6A4C40AC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9A036" w14:textId="09307F47" w:rsidR="00CC1193" w:rsidRPr="00FE5C12" w:rsidRDefault="00FE5C12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Prova orale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C41700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7D6127D6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17892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Relazione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0B2EAF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1711D058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235C1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Analisi di testi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4EE13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31D31F08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28E0C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Saggio breve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0202D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4CE47B60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A353A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Probl. Soluz.rapid 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B89D58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2894C53B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DE5F1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Tratt.sint.argom.ti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4B471C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659761D7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F202E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Quesiti r. singola 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6263F2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29EDBB6B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60D9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multipla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3D6CAE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1D52C57F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BCE27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aperta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07AEF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79599E9E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F6711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1A70E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1CC6ED82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70210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Pr. pratica labor.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72AF4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447C7A61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247C8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D875F0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7A8C4AA3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BA05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04967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CC1193" w14:paraId="49A81E37" w14:textId="77777777" w:rsidTr="00CC1193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85855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  <w:r w:rsidRPr="00FE5C12">
              <w:rPr>
                <w:u w:val="single"/>
                <w:lang w:val="it-IT"/>
              </w:rPr>
              <w:t xml:space="preserve"> 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19E4F" w14:textId="77777777" w:rsidR="00CC1193" w:rsidRPr="00FE5C12" w:rsidRDefault="00CC1193" w:rsidP="00C8308A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</w:tbl>
    <w:p w14:paraId="3FD5E41A" w14:textId="77777777" w:rsidR="00A823B7" w:rsidRDefault="00A823B7" w:rsidP="00DD6613">
      <w:pPr>
        <w:rPr>
          <w:sz w:val="22"/>
          <w:szCs w:val="22"/>
          <w:lang w:val="it-IT"/>
        </w:rPr>
      </w:pPr>
    </w:p>
    <w:p w14:paraId="0F22AAE9" w14:textId="4BF82AB4" w:rsidR="00B128A3" w:rsidRDefault="008868E6" w:rsidP="00DD6613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Griglia</w:t>
      </w:r>
      <w:r w:rsidR="00B128A3">
        <w:rPr>
          <w:sz w:val="22"/>
          <w:szCs w:val="22"/>
          <w:lang w:val="it-IT"/>
        </w:rPr>
        <w:t xml:space="preserve"> di valutazione</w:t>
      </w:r>
    </w:p>
    <w:p w14:paraId="0A8B1023" w14:textId="70689A80" w:rsidR="008868E6" w:rsidRPr="008868E6" w:rsidRDefault="008868E6" w:rsidP="00DD6613">
      <w:pPr>
        <w:rPr>
          <w:color w:val="FF0000"/>
          <w:sz w:val="22"/>
          <w:szCs w:val="22"/>
          <w:lang w:val="it-IT"/>
        </w:rPr>
      </w:pPr>
      <w:r w:rsidRPr="008868E6">
        <w:rPr>
          <w:color w:val="FF0000"/>
          <w:sz w:val="22"/>
          <w:szCs w:val="22"/>
          <w:lang w:val="it-IT"/>
        </w:rPr>
        <w:t>(inserire la griglia elaborata dal Dipartimento)</w:t>
      </w:r>
    </w:p>
    <w:p w14:paraId="40037746" w14:textId="77777777" w:rsidR="00DD6613" w:rsidRPr="00DD6613" w:rsidRDefault="00DD6613" w:rsidP="00DD6613">
      <w:pPr>
        <w:rPr>
          <w:sz w:val="22"/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4"/>
        <w:gridCol w:w="905"/>
      </w:tblGrid>
      <w:tr w:rsidR="00DD6613" w:rsidRPr="00F93280" w14:paraId="620022DC" w14:textId="77777777" w:rsidTr="00C23E47">
        <w:trPr>
          <w:jc w:val="center"/>
        </w:trPr>
        <w:tc>
          <w:tcPr>
            <w:tcW w:w="7854" w:type="dxa"/>
          </w:tcPr>
          <w:p w14:paraId="60038EF8" w14:textId="77777777" w:rsidR="00DD6613" w:rsidRPr="00F93280" w:rsidRDefault="00DD6613" w:rsidP="00C23E47">
            <w:pPr>
              <w:rPr>
                <w:b/>
              </w:rPr>
            </w:pPr>
            <w:r w:rsidRPr="00F93280">
              <w:rPr>
                <w:b/>
              </w:rPr>
              <w:t>DESCRITTORI</w:t>
            </w:r>
          </w:p>
        </w:tc>
        <w:tc>
          <w:tcPr>
            <w:tcW w:w="905" w:type="dxa"/>
          </w:tcPr>
          <w:p w14:paraId="0390B86F" w14:textId="77777777" w:rsidR="00DD6613" w:rsidRPr="00F93280" w:rsidRDefault="00DD6613" w:rsidP="00C23E47">
            <w:pPr>
              <w:rPr>
                <w:b/>
              </w:rPr>
            </w:pPr>
            <w:r w:rsidRPr="00F93280">
              <w:rPr>
                <w:b/>
              </w:rPr>
              <w:t>VOTO</w:t>
            </w:r>
          </w:p>
        </w:tc>
      </w:tr>
      <w:tr w:rsidR="00DD6613" w:rsidRPr="00F93280" w14:paraId="5EA59373" w14:textId="77777777" w:rsidTr="00C23E47">
        <w:trPr>
          <w:jc w:val="center"/>
        </w:trPr>
        <w:tc>
          <w:tcPr>
            <w:tcW w:w="7854" w:type="dxa"/>
          </w:tcPr>
          <w:p w14:paraId="454C5A30" w14:textId="4E47C9F7" w:rsidR="00DD6613" w:rsidRPr="00DD6613" w:rsidRDefault="00DD6613" w:rsidP="00C23E47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1D2CBF74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58B97AB7" w14:textId="77777777" w:rsidR="00DD6613" w:rsidRPr="00F93280" w:rsidRDefault="00F61320" w:rsidP="00C23E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1 - </w:t>
            </w:r>
            <w:r w:rsidR="00DD6613" w:rsidRPr="00F93280">
              <w:rPr>
                <w:sz w:val="22"/>
                <w:szCs w:val="22"/>
              </w:rPr>
              <w:t>2</w:t>
            </w:r>
          </w:p>
        </w:tc>
      </w:tr>
      <w:tr w:rsidR="00DD6613" w:rsidRPr="00F93280" w14:paraId="738C1221" w14:textId="77777777" w:rsidTr="00C23E47">
        <w:trPr>
          <w:jc w:val="center"/>
        </w:trPr>
        <w:tc>
          <w:tcPr>
            <w:tcW w:w="7854" w:type="dxa"/>
          </w:tcPr>
          <w:p w14:paraId="3A37F8A9" w14:textId="331BE245" w:rsidR="00DD6613" w:rsidRPr="00DD6613" w:rsidRDefault="00DD6613" w:rsidP="00C23E47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104B3401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3016BE37" w14:textId="77777777" w:rsidR="00DD6613" w:rsidRPr="00F93280" w:rsidRDefault="00DD6613" w:rsidP="00C23E47">
            <w:pPr>
              <w:jc w:val="center"/>
              <w:rPr>
                <w:sz w:val="22"/>
                <w:szCs w:val="22"/>
              </w:rPr>
            </w:pPr>
            <w:r w:rsidRPr="00F93280">
              <w:rPr>
                <w:sz w:val="22"/>
                <w:szCs w:val="22"/>
              </w:rPr>
              <w:t>3 - 4</w:t>
            </w:r>
          </w:p>
        </w:tc>
      </w:tr>
      <w:tr w:rsidR="00DD6613" w:rsidRPr="00F93280" w14:paraId="5E2ADD33" w14:textId="77777777" w:rsidTr="00C23E47">
        <w:trPr>
          <w:jc w:val="center"/>
        </w:trPr>
        <w:tc>
          <w:tcPr>
            <w:tcW w:w="7854" w:type="dxa"/>
          </w:tcPr>
          <w:p w14:paraId="7B81BB5C" w14:textId="4FC44D3A" w:rsidR="00DD6613" w:rsidRPr="00DD6613" w:rsidRDefault="00DD6613" w:rsidP="00C23E47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3AFDA37F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2F760858" w14:textId="77777777" w:rsidR="00DD6613" w:rsidRPr="00F93280" w:rsidRDefault="00DD6613" w:rsidP="00C23E47">
            <w:pPr>
              <w:jc w:val="center"/>
              <w:rPr>
                <w:sz w:val="22"/>
                <w:szCs w:val="22"/>
              </w:rPr>
            </w:pPr>
            <w:r w:rsidRPr="00F93280">
              <w:rPr>
                <w:sz w:val="22"/>
                <w:szCs w:val="22"/>
              </w:rPr>
              <w:t>5</w:t>
            </w:r>
          </w:p>
        </w:tc>
      </w:tr>
      <w:tr w:rsidR="00DD6613" w:rsidRPr="00F93280" w14:paraId="440A72BC" w14:textId="77777777" w:rsidTr="00C23E47">
        <w:trPr>
          <w:jc w:val="center"/>
        </w:trPr>
        <w:tc>
          <w:tcPr>
            <w:tcW w:w="7854" w:type="dxa"/>
          </w:tcPr>
          <w:p w14:paraId="3346A74C" w14:textId="38D393F2" w:rsidR="00DD6613" w:rsidRPr="00DD6613" w:rsidRDefault="00DD6613" w:rsidP="00C23E47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388CD63E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0E03D4E1" w14:textId="77777777" w:rsidR="00DD6613" w:rsidRPr="00F93280" w:rsidRDefault="00DD6613" w:rsidP="00C23E47">
            <w:pPr>
              <w:jc w:val="center"/>
              <w:rPr>
                <w:sz w:val="22"/>
                <w:szCs w:val="22"/>
              </w:rPr>
            </w:pPr>
            <w:r w:rsidRPr="00F93280">
              <w:rPr>
                <w:sz w:val="22"/>
                <w:szCs w:val="22"/>
              </w:rPr>
              <w:t>6</w:t>
            </w:r>
          </w:p>
        </w:tc>
      </w:tr>
      <w:tr w:rsidR="00DD6613" w:rsidRPr="00F93280" w14:paraId="597E054D" w14:textId="77777777" w:rsidTr="00C23E47">
        <w:trPr>
          <w:jc w:val="center"/>
        </w:trPr>
        <w:tc>
          <w:tcPr>
            <w:tcW w:w="7854" w:type="dxa"/>
          </w:tcPr>
          <w:p w14:paraId="417FC5F1" w14:textId="27DF77A4" w:rsidR="00DD6613" w:rsidRPr="00DD6613" w:rsidRDefault="00DD6613" w:rsidP="00C23E47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5DD99786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7F96DBDF" w14:textId="77777777" w:rsidR="00DD6613" w:rsidRPr="00F93280" w:rsidRDefault="00DD6613" w:rsidP="00C23E47">
            <w:pPr>
              <w:jc w:val="center"/>
              <w:rPr>
                <w:sz w:val="22"/>
                <w:szCs w:val="22"/>
              </w:rPr>
            </w:pPr>
            <w:r w:rsidRPr="00F93280">
              <w:rPr>
                <w:sz w:val="22"/>
                <w:szCs w:val="22"/>
              </w:rPr>
              <w:t>7 - 8</w:t>
            </w:r>
          </w:p>
        </w:tc>
      </w:tr>
      <w:tr w:rsidR="00DD6613" w:rsidRPr="00F93280" w14:paraId="5C2165B1" w14:textId="77777777" w:rsidTr="00C23E47">
        <w:trPr>
          <w:jc w:val="center"/>
        </w:trPr>
        <w:tc>
          <w:tcPr>
            <w:tcW w:w="7854" w:type="dxa"/>
          </w:tcPr>
          <w:p w14:paraId="4282896A" w14:textId="42FDA86B" w:rsidR="00DD6613" w:rsidRPr="00DD6613" w:rsidRDefault="00DD6613" w:rsidP="00C23E47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24DE8372" w14:textId="77777777" w:rsidR="00DD6613" w:rsidRPr="00DD6613" w:rsidRDefault="00DD6613" w:rsidP="00C23E47">
            <w:pPr>
              <w:jc w:val="center"/>
              <w:rPr>
                <w:sz w:val="22"/>
                <w:szCs w:val="22"/>
                <w:lang w:val="it-IT"/>
              </w:rPr>
            </w:pPr>
          </w:p>
          <w:p w14:paraId="07658163" w14:textId="77777777" w:rsidR="00DD6613" w:rsidRPr="00F93280" w:rsidRDefault="00DD6613" w:rsidP="00C23E47">
            <w:pPr>
              <w:jc w:val="center"/>
              <w:rPr>
                <w:sz w:val="22"/>
                <w:szCs w:val="22"/>
              </w:rPr>
            </w:pPr>
            <w:r w:rsidRPr="00F93280">
              <w:rPr>
                <w:sz w:val="22"/>
                <w:szCs w:val="22"/>
              </w:rPr>
              <w:t>9 - 10</w:t>
            </w:r>
          </w:p>
        </w:tc>
      </w:tr>
    </w:tbl>
    <w:p w14:paraId="08471005" w14:textId="1832E28C" w:rsidR="00DD6613" w:rsidRDefault="00DD6613" w:rsidP="00DD6613"/>
    <w:p w14:paraId="293E45B1" w14:textId="26C559AE" w:rsidR="00DD6613" w:rsidRDefault="008868E6" w:rsidP="00DD6613">
      <w:pPr>
        <w:rPr>
          <w:lang w:val="it-IT"/>
        </w:rPr>
      </w:pPr>
      <w:r>
        <w:br w:type="page"/>
      </w:r>
      <w:r w:rsidR="003C325E">
        <w:rPr>
          <w:lang w:val="it-IT"/>
        </w:rPr>
        <w:lastRenderedPageBreak/>
        <w:t>G</w:t>
      </w:r>
      <w:r w:rsidR="00DD6613" w:rsidRPr="00DD6613">
        <w:rPr>
          <w:lang w:val="it-IT"/>
        </w:rPr>
        <w:t>riglia valutativa</w:t>
      </w:r>
      <w:r>
        <w:rPr>
          <w:lang w:val="it-IT"/>
        </w:rPr>
        <w:t xml:space="preserve"> generica</w:t>
      </w:r>
      <w:r w:rsidR="00DD6613" w:rsidRPr="00DD6613">
        <w:rPr>
          <w:lang w:val="it-IT"/>
        </w:rPr>
        <w:t>:</w:t>
      </w:r>
    </w:p>
    <w:p w14:paraId="13066AB3" w14:textId="52B35415" w:rsidR="008868E6" w:rsidRDefault="008868E6" w:rsidP="00DD6613">
      <w:pPr>
        <w:rPr>
          <w:color w:val="FF0000"/>
          <w:lang w:val="it-IT"/>
        </w:rPr>
      </w:pPr>
      <w:r w:rsidRPr="008868E6">
        <w:rPr>
          <w:color w:val="FF0000"/>
          <w:lang w:val="it-IT"/>
        </w:rPr>
        <w:t>(a meno di una specifica da Dipartimento)</w:t>
      </w:r>
    </w:p>
    <w:p w14:paraId="44AD7F32" w14:textId="77777777" w:rsidR="008868E6" w:rsidRPr="008868E6" w:rsidRDefault="008868E6" w:rsidP="008868E6">
      <w:pPr>
        <w:rPr>
          <w:lang w:val="it-IT"/>
        </w:rPr>
      </w:pPr>
    </w:p>
    <w:tbl>
      <w:tblPr>
        <w:tblW w:w="6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3400"/>
        <w:gridCol w:w="680"/>
      </w:tblGrid>
      <w:tr w:rsidR="00DD6613" w:rsidRPr="001676D6" w14:paraId="443757BC" w14:textId="77777777" w:rsidTr="00C23E47">
        <w:trPr>
          <w:trHeight w:val="315"/>
          <w:jc w:val="center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0461C7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INDICATORE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27FE44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DESCRITTORE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522A8E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PUNTI</w:t>
            </w:r>
          </w:p>
        </w:tc>
      </w:tr>
      <w:tr w:rsidR="00DD6613" w:rsidRPr="001676D6" w14:paraId="6CAA181F" w14:textId="77777777" w:rsidTr="00C23E47">
        <w:trPr>
          <w:trHeight w:val="238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2DB272" w14:textId="77777777" w:rsidR="00DD6613" w:rsidRPr="009C05EC" w:rsidRDefault="00DD6613" w:rsidP="00C23E47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9C05EC">
              <w:rPr>
                <w:color w:val="000000"/>
                <w:sz w:val="16"/>
                <w:szCs w:val="16"/>
                <w:lang w:val="it-IT"/>
              </w:rPr>
              <w:t>Conoscenze Teoriche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238F83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Approfondite, corrette e complete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457518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3,5</w:t>
            </w:r>
          </w:p>
        </w:tc>
      </w:tr>
      <w:tr w:rsidR="00DD6613" w:rsidRPr="001676D6" w14:paraId="6D9FF59B" w14:textId="77777777" w:rsidTr="00C23E47">
        <w:trPr>
          <w:trHeight w:val="11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6C4796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0315BD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Corrette ed estese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65E21A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3</w:t>
            </w:r>
          </w:p>
        </w:tc>
      </w:tr>
      <w:tr w:rsidR="00DD6613" w:rsidRPr="001676D6" w14:paraId="5F5F13C6" w14:textId="77777777" w:rsidTr="00C23E47">
        <w:trPr>
          <w:trHeight w:val="11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9E264F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3066DC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E6EEAC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2,5</w:t>
            </w:r>
          </w:p>
        </w:tc>
      </w:tr>
      <w:tr w:rsidR="00DD6613" w:rsidRPr="001676D6" w14:paraId="197452EB" w14:textId="77777777" w:rsidTr="00C23E47">
        <w:trPr>
          <w:trHeight w:val="1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868438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8B4AC3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Basilari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BFDC53" w14:textId="77777777" w:rsidR="00DD6613" w:rsidRPr="001676D6" w:rsidRDefault="00DD6613" w:rsidP="00C23E4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676D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DD6613" w:rsidRPr="001676D6" w14:paraId="37325180" w14:textId="77777777" w:rsidTr="00C23E47">
        <w:trPr>
          <w:trHeight w:val="2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9DB107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9D211A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Carenti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10BA7D5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1,5</w:t>
            </w:r>
          </w:p>
        </w:tc>
      </w:tr>
      <w:tr w:rsidR="00DD6613" w:rsidRPr="001676D6" w14:paraId="2924D067" w14:textId="77777777" w:rsidTr="00C23E47">
        <w:trPr>
          <w:trHeight w:val="11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6D5B0B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E4A7523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Frammentarie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7C85C6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1</w:t>
            </w:r>
          </w:p>
        </w:tc>
      </w:tr>
      <w:tr w:rsidR="00DD6613" w:rsidRPr="001676D6" w14:paraId="0989662B" w14:textId="77777777" w:rsidTr="00C23E47">
        <w:trPr>
          <w:trHeight w:val="18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5BC03C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EA75D8" w14:textId="77777777" w:rsidR="00DD6613" w:rsidRPr="001676D6" w:rsidRDefault="003C325E" w:rsidP="00C23E4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Nulle - </w:t>
            </w:r>
            <w:r w:rsidR="00DD6613" w:rsidRPr="001676D6">
              <w:rPr>
                <w:color w:val="000000"/>
                <w:sz w:val="16"/>
                <w:szCs w:val="16"/>
              </w:rPr>
              <w:t>Praticamente nulle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B7B437" w14:textId="77777777" w:rsidR="00DD6613" w:rsidRPr="001676D6" w:rsidRDefault="003C325E" w:rsidP="00C23E4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0 - </w:t>
            </w:r>
            <w:r w:rsidR="00DD6613" w:rsidRPr="001676D6">
              <w:rPr>
                <w:color w:val="000000"/>
                <w:sz w:val="16"/>
                <w:szCs w:val="16"/>
              </w:rPr>
              <w:t>0,5</w:t>
            </w:r>
          </w:p>
        </w:tc>
      </w:tr>
      <w:tr w:rsidR="00DD6613" w:rsidRPr="001676D6" w14:paraId="5210C181" w14:textId="77777777" w:rsidTr="00C23E47">
        <w:trPr>
          <w:trHeight w:val="131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213E55" w14:textId="77777777" w:rsidR="00DD6613" w:rsidRPr="009C05EC" w:rsidRDefault="00DD6613" w:rsidP="00C23E47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9C05EC">
              <w:rPr>
                <w:color w:val="000000"/>
                <w:sz w:val="16"/>
                <w:szCs w:val="16"/>
                <w:lang w:val="it-IT"/>
              </w:rPr>
              <w:t>Applicazione di metodi e conoscenze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61445B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882C1B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2,5</w:t>
            </w:r>
          </w:p>
        </w:tc>
      </w:tr>
      <w:tr w:rsidR="00DD6613" w:rsidRPr="001676D6" w14:paraId="671D67EC" w14:textId="77777777" w:rsidTr="00C23E47">
        <w:trPr>
          <w:trHeight w:val="20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DC4675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87D31E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BAECDB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2</w:t>
            </w:r>
          </w:p>
        </w:tc>
      </w:tr>
      <w:tr w:rsidR="00DD6613" w:rsidRPr="001676D6" w14:paraId="0215A68F" w14:textId="77777777" w:rsidTr="00C23E47">
        <w:trPr>
          <w:trHeight w:val="12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28A4D2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47EF32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B02202" w14:textId="77777777" w:rsidR="00DD6613" w:rsidRPr="001676D6" w:rsidRDefault="00DD6613" w:rsidP="00C23E4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676D6">
              <w:rPr>
                <w:b/>
                <w:bCs/>
                <w:color w:val="000000"/>
                <w:sz w:val="16"/>
                <w:szCs w:val="16"/>
              </w:rPr>
              <w:t>1,5</w:t>
            </w:r>
          </w:p>
        </w:tc>
      </w:tr>
      <w:tr w:rsidR="00DD6613" w:rsidRPr="001676D6" w14:paraId="11399C9C" w14:textId="77777777" w:rsidTr="00C23E47">
        <w:trPr>
          <w:trHeight w:val="19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A36AC8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444249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FF43C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1</w:t>
            </w:r>
          </w:p>
        </w:tc>
      </w:tr>
      <w:tr w:rsidR="00DD6613" w:rsidRPr="001676D6" w14:paraId="469F4E55" w14:textId="77777777" w:rsidTr="00C23E47">
        <w:trPr>
          <w:trHeight w:val="130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39B50E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E3D69E" w14:textId="77777777" w:rsidR="00DD6613" w:rsidRPr="001676D6" w:rsidRDefault="003C325E" w:rsidP="00C23E4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Nulla - </w:t>
            </w:r>
            <w:r w:rsidR="00DD6613" w:rsidRPr="001676D6">
              <w:rPr>
                <w:color w:val="000000"/>
                <w:sz w:val="16"/>
                <w:szCs w:val="16"/>
              </w:rPr>
              <w:t>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AD40E4" w14:textId="77777777" w:rsidR="00DD6613" w:rsidRPr="001676D6" w:rsidRDefault="003C325E" w:rsidP="00C23E4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0 - </w:t>
            </w:r>
            <w:r w:rsidR="00DD6613" w:rsidRPr="001676D6">
              <w:rPr>
                <w:color w:val="000000"/>
                <w:sz w:val="16"/>
                <w:szCs w:val="16"/>
              </w:rPr>
              <w:t>0,5</w:t>
            </w:r>
          </w:p>
        </w:tc>
      </w:tr>
      <w:tr w:rsidR="00DD6613" w:rsidRPr="001676D6" w14:paraId="26E8B1E8" w14:textId="77777777" w:rsidTr="00C23E47">
        <w:trPr>
          <w:trHeight w:val="20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8CF51C" w14:textId="331844AD" w:rsidR="00DD6613" w:rsidRPr="009C05EC" w:rsidRDefault="00DD6613" w:rsidP="00C23E47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9C05EC">
              <w:rPr>
                <w:color w:val="000000"/>
                <w:sz w:val="16"/>
                <w:szCs w:val="16"/>
                <w:lang w:val="it-IT"/>
              </w:rPr>
              <w:t xml:space="preserve">Analisi, astrazione, </w:t>
            </w:r>
            <w:r w:rsidR="00B059CD">
              <w:rPr>
                <w:color w:val="000000"/>
                <w:sz w:val="16"/>
                <w:szCs w:val="16"/>
                <w:lang w:val="it-IT"/>
              </w:rPr>
              <w:t>rielaborazione personale</w:t>
            </w:r>
            <w:r w:rsidRPr="009C05EC">
              <w:rPr>
                <w:color w:val="000000"/>
                <w:sz w:val="16"/>
                <w:szCs w:val="16"/>
                <w:lang w:val="it-IT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A41209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549518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2,5</w:t>
            </w:r>
          </w:p>
        </w:tc>
      </w:tr>
      <w:tr w:rsidR="00DD6613" w:rsidRPr="001676D6" w14:paraId="0D38866B" w14:textId="77777777" w:rsidTr="00C23E47">
        <w:trPr>
          <w:trHeight w:val="13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FDE952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ECD909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4F1DD7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2</w:t>
            </w:r>
          </w:p>
        </w:tc>
      </w:tr>
      <w:tr w:rsidR="00DD6613" w:rsidRPr="001676D6" w14:paraId="51A2C469" w14:textId="77777777" w:rsidTr="00C23E47">
        <w:trPr>
          <w:trHeight w:val="19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896B06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EDB9FD5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8F970D" w14:textId="77777777" w:rsidR="00DD6613" w:rsidRPr="001676D6" w:rsidRDefault="00DD6613" w:rsidP="00C23E4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676D6">
              <w:rPr>
                <w:b/>
                <w:bCs/>
                <w:color w:val="000000"/>
                <w:sz w:val="16"/>
                <w:szCs w:val="16"/>
              </w:rPr>
              <w:t>1,5</w:t>
            </w:r>
          </w:p>
        </w:tc>
      </w:tr>
      <w:tr w:rsidR="00DD6613" w:rsidRPr="001676D6" w14:paraId="6973B010" w14:textId="77777777" w:rsidTr="00C23E47">
        <w:trPr>
          <w:trHeight w:val="12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55BF31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94ACD8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B79FA0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1</w:t>
            </w:r>
          </w:p>
        </w:tc>
      </w:tr>
      <w:tr w:rsidR="00DD6613" w:rsidRPr="001676D6" w14:paraId="6849C3F6" w14:textId="77777777" w:rsidTr="00C23E47">
        <w:trPr>
          <w:trHeight w:val="202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364815" w14:textId="77777777" w:rsidR="00DD6613" w:rsidRPr="009C05EC" w:rsidRDefault="00DD6613" w:rsidP="00C23E47">
            <w:pPr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78012E" w14:textId="77777777" w:rsidR="00DD6613" w:rsidRPr="001676D6" w:rsidRDefault="003C325E" w:rsidP="00C23E4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Nulla - </w:t>
            </w:r>
            <w:r w:rsidR="00DD6613" w:rsidRPr="001676D6">
              <w:rPr>
                <w:color w:val="000000"/>
                <w:sz w:val="16"/>
                <w:szCs w:val="16"/>
              </w:rPr>
              <w:t>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D21A5B" w14:textId="77777777" w:rsidR="00DD6613" w:rsidRPr="001676D6" w:rsidRDefault="003C325E" w:rsidP="00C23E4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0 - </w:t>
            </w:r>
            <w:r w:rsidR="00DD6613" w:rsidRPr="001676D6">
              <w:rPr>
                <w:color w:val="000000"/>
                <w:sz w:val="16"/>
                <w:szCs w:val="16"/>
              </w:rPr>
              <w:t>0,5</w:t>
            </w:r>
          </w:p>
        </w:tc>
      </w:tr>
      <w:tr w:rsidR="00DD6613" w:rsidRPr="001676D6" w14:paraId="0D8CD40A" w14:textId="77777777" w:rsidTr="00C23E47">
        <w:trPr>
          <w:trHeight w:val="13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EFA954" w14:textId="7CD6CF75" w:rsidR="00DD6613" w:rsidRPr="009C05EC" w:rsidRDefault="00DD6613" w:rsidP="00C23E47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9C05EC">
              <w:rPr>
                <w:color w:val="000000"/>
                <w:sz w:val="16"/>
                <w:szCs w:val="16"/>
                <w:lang w:val="it-IT"/>
              </w:rPr>
              <w:t xml:space="preserve">Terminologia </w:t>
            </w:r>
            <w:r w:rsidR="00B059CD">
              <w:rPr>
                <w:color w:val="000000"/>
                <w:sz w:val="16"/>
                <w:szCs w:val="16"/>
                <w:lang w:val="it-IT"/>
              </w:rPr>
              <w:t>specifica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3FEA1C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Rigorosa e organica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0511E8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1,5</w:t>
            </w:r>
          </w:p>
        </w:tc>
      </w:tr>
      <w:tr w:rsidR="00DD6613" w:rsidRPr="001676D6" w14:paraId="4CC21910" w14:textId="77777777" w:rsidTr="00C23E47">
        <w:trPr>
          <w:trHeight w:val="20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AF46B1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37E3F1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Basilare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308744" w14:textId="77777777" w:rsidR="00DD6613" w:rsidRPr="001676D6" w:rsidRDefault="00DD6613" w:rsidP="00C23E4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676D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DD6613" w:rsidRPr="001676D6" w14:paraId="17DA5C99" w14:textId="77777777" w:rsidTr="00C23E47">
        <w:trPr>
          <w:trHeight w:val="12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486117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C186DF" w14:textId="77777777" w:rsidR="00DD6613" w:rsidRPr="001676D6" w:rsidRDefault="00DD6613" w:rsidP="00C23E47">
            <w:pPr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5FF8D8" w14:textId="77777777" w:rsidR="00DD6613" w:rsidRPr="001676D6" w:rsidRDefault="00DD6613" w:rsidP="00C23E47">
            <w:pPr>
              <w:jc w:val="right"/>
              <w:rPr>
                <w:color w:val="000000"/>
                <w:sz w:val="16"/>
                <w:szCs w:val="16"/>
              </w:rPr>
            </w:pPr>
            <w:r w:rsidRPr="001676D6">
              <w:rPr>
                <w:color w:val="000000"/>
                <w:sz w:val="16"/>
                <w:szCs w:val="16"/>
              </w:rPr>
              <w:t>0,5</w:t>
            </w:r>
          </w:p>
        </w:tc>
      </w:tr>
    </w:tbl>
    <w:p w14:paraId="2F1F232A" w14:textId="77777777" w:rsidR="00DD6613" w:rsidRDefault="00DD6613" w:rsidP="00DD6613"/>
    <w:p w14:paraId="5894C3F8" w14:textId="77777777" w:rsidR="00DD6613" w:rsidRDefault="00DD6613" w:rsidP="00DD6613"/>
    <w:p w14:paraId="5E2EE665" w14:textId="77777777" w:rsidR="00DD6613" w:rsidRPr="00DD6613" w:rsidRDefault="00DD6613" w:rsidP="00DD6613">
      <w:pPr>
        <w:rPr>
          <w:lang w:val="it-IT"/>
        </w:rPr>
      </w:pPr>
      <w:r w:rsidRPr="00DD6613">
        <w:rPr>
          <w:lang w:val="it-IT"/>
        </w:rPr>
        <w:t>All'interno della programmazione sono previste le seguenti attività di recupero:</w:t>
      </w:r>
    </w:p>
    <w:p w14:paraId="4849A0B6" w14:textId="77777777" w:rsidR="00DD6613" w:rsidRPr="00DD6613" w:rsidRDefault="00DD6613" w:rsidP="00DD6613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2690"/>
        <w:gridCol w:w="2464"/>
        <w:gridCol w:w="2916"/>
      </w:tblGrid>
      <w:tr w:rsidR="00DD6613" w:rsidRPr="009C05EC" w14:paraId="31DA7138" w14:textId="77777777" w:rsidTr="00C23E47">
        <w:tc>
          <w:tcPr>
            <w:tcW w:w="1083" w:type="dxa"/>
          </w:tcPr>
          <w:p w14:paraId="4BA72ECC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Recupero</w:t>
            </w:r>
          </w:p>
        </w:tc>
        <w:tc>
          <w:tcPr>
            <w:tcW w:w="2690" w:type="dxa"/>
          </w:tcPr>
          <w:p w14:paraId="67BB294A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64" w:type="dxa"/>
          </w:tcPr>
          <w:p w14:paraId="122BEC47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16" w:type="dxa"/>
          </w:tcPr>
          <w:p w14:paraId="3A1424F4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DD6613" w:rsidRPr="00126BB7" w14:paraId="688DF31B" w14:textId="77777777" w:rsidTr="00C23E47">
        <w:tc>
          <w:tcPr>
            <w:tcW w:w="1083" w:type="dxa"/>
          </w:tcPr>
          <w:p w14:paraId="24363D40" w14:textId="77777777" w:rsidR="00DD6613" w:rsidRPr="0070664D" w:rsidRDefault="00DD6613" w:rsidP="00C23E47">
            <w:pPr>
              <w:rPr>
                <w:sz w:val="18"/>
                <w:szCs w:val="18"/>
              </w:rPr>
            </w:pPr>
          </w:p>
          <w:p w14:paraId="4FD873CD" w14:textId="77777777" w:rsidR="00DD6613" w:rsidRPr="0070664D" w:rsidRDefault="00DD6613" w:rsidP="00C23E47">
            <w:pPr>
              <w:rPr>
                <w:sz w:val="18"/>
                <w:szCs w:val="18"/>
              </w:rPr>
            </w:pPr>
          </w:p>
          <w:p w14:paraId="3DDF581D" w14:textId="77777777" w:rsidR="00DD6613" w:rsidRPr="0070664D" w:rsidRDefault="00DD6613" w:rsidP="00C23E47">
            <w:pPr>
              <w:rPr>
                <w:sz w:val="18"/>
                <w:szCs w:val="18"/>
              </w:rPr>
            </w:pPr>
            <w:r w:rsidRPr="0070664D">
              <w:rPr>
                <w:sz w:val="18"/>
                <w:szCs w:val="18"/>
              </w:rPr>
              <w:t>R1</w:t>
            </w:r>
          </w:p>
        </w:tc>
        <w:tc>
          <w:tcPr>
            <w:tcW w:w="2690" w:type="dxa"/>
          </w:tcPr>
          <w:p w14:paraId="3C4425CE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  <w:r w:rsidRPr="0070664D">
              <w:rPr>
                <w:sz w:val="18"/>
                <w:szCs w:val="18"/>
              </w:rPr>
              <w:t>Consolidare le competenze, le conoscenze, le capacità e le abilità di partenza utili alle attività didattiche presenti nella programmazione.</w:t>
            </w:r>
          </w:p>
        </w:tc>
        <w:tc>
          <w:tcPr>
            <w:tcW w:w="2464" w:type="dxa"/>
          </w:tcPr>
          <w:p w14:paraId="1D6B1E70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317B76EB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</w:tr>
      <w:tr w:rsidR="00DD6613" w:rsidRPr="00126BB7" w14:paraId="03504C8F" w14:textId="77777777" w:rsidTr="00C23E47">
        <w:tc>
          <w:tcPr>
            <w:tcW w:w="1083" w:type="dxa"/>
          </w:tcPr>
          <w:p w14:paraId="28B43591" w14:textId="77777777" w:rsidR="00DD6613" w:rsidRPr="00126BB7" w:rsidRDefault="00DD6613" w:rsidP="00C23E47">
            <w:pPr>
              <w:rPr>
                <w:sz w:val="18"/>
                <w:szCs w:val="18"/>
                <w:lang w:val="it-IT"/>
              </w:rPr>
            </w:pPr>
          </w:p>
          <w:p w14:paraId="2477BE97" w14:textId="77777777" w:rsidR="00DD6613" w:rsidRPr="0070664D" w:rsidRDefault="00DD6613" w:rsidP="00C23E47">
            <w:pPr>
              <w:rPr>
                <w:sz w:val="18"/>
                <w:szCs w:val="18"/>
              </w:rPr>
            </w:pPr>
            <w:r w:rsidRPr="0070664D">
              <w:rPr>
                <w:sz w:val="18"/>
                <w:szCs w:val="18"/>
              </w:rPr>
              <w:t>R2</w:t>
            </w:r>
          </w:p>
        </w:tc>
        <w:tc>
          <w:tcPr>
            <w:tcW w:w="2690" w:type="dxa"/>
          </w:tcPr>
          <w:p w14:paraId="20D76233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  <w:r w:rsidRPr="0070664D">
              <w:rPr>
                <w:sz w:val="18"/>
                <w:szCs w:val="18"/>
              </w:rPr>
              <w:t>Chiarire dubbi. Consolidare competenze ed abilità relative agli obiettivi specifici indicati nell’attività didattica.</w:t>
            </w:r>
          </w:p>
        </w:tc>
        <w:tc>
          <w:tcPr>
            <w:tcW w:w="2464" w:type="dxa"/>
          </w:tcPr>
          <w:p w14:paraId="01DF12FA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65E7A921" w14:textId="77777777" w:rsidR="00DD6613" w:rsidRPr="009C05EC" w:rsidRDefault="00DD6613" w:rsidP="00C23E4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3A95ADD7" w14:textId="77777777" w:rsidR="00DD6613" w:rsidRPr="00126BB7" w:rsidRDefault="00DD6613" w:rsidP="00DD6613">
      <w:pPr>
        <w:rPr>
          <w:lang w:val="it-IT"/>
        </w:rPr>
      </w:pPr>
    </w:p>
    <w:p w14:paraId="1B3AEB2D" w14:textId="77777777" w:rsidR="00CB3B0E" w:rsidRPr="00DD6613" w:rsidRDefault="00CB3B0E" w:rsidP="00CB3B0E">
      <w:pPr>
        <w:rPr>
          <w:lang w:val="it-IT"/>
        </w:rPr>
      </w:pPr>
      <w:r>
        <w:rPr>
          <w:lang w:val="it-IT"/>
        </w:rPr>
        <w:t xml:space="preserve">Saranno altresì previste le </w:t>
      </w:r>
      <w:r w:rsidRPr="00DD6613">
        <w:rPr>
          <w:lang w:val="it-IT"/>
        </w:rPr>
        <w:t xml:space="preserve">seguenti attività di </w:t>
      </w:r>
      <w:r>
        <w:rPr>
          <w:lang w:val="it-IT"/>
        </w:rPr>
        <w:t>approfondimento e di eccellenza</w:t>
      </w:r>
      <w:r w:rsidRPr="00DD6613">
        <w:rPr>
          <w:lang w:val="it-IT"/>
        </w:rPr>
        <w:t>:</w:t>
      </w:r>
    </w:p>
    <w:p w14:paraId="3E5CCE34" w14:textId="77777777" w:rsidR="00CB3B0E" w:rsidRPr="00DD6613" w:rsidRDefault="00CB3B0E" w:rsidP="00CB3B0E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2264"/>
        <w:gridCol w:w="2410"/>
        <w:gridCol w:w="2977"/>
      </w:tblGrid>
      <w:tr w:rsidR="00CB3B0E" w:rsidRPr="009C05EC" w14:paraId="5F13169E" w14:textId="77777777" w:rsidTr="000F274C">
        <w:tc>
          <w:tcPr>
            <w:tcW w:w="1563" w:type="dxa"/>
          </w:tcPr>
          <w:p w14:paraId="095F64DB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Approfondimento</w:t>
            </w:r>
          </w:p>
        </w:tc>
        <w:tc>
          <w:tcPr>
            <w:tcW w:w="2264" w:type="dxa"/>
          </w:tcPr>
          <w:p w14:paraId="2BACCF5F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10" w:type="dxa"/>
          </w:tcPr>
          <w:p w14:paraId="1F9C30A0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77" w:type="dxa"/>
          </w:tcPr>
          <w:p w14:paraId="46023E0B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CB3B0E" w:rsidRPr="00126BB7" w14:paraId="6AA4D841" w14:textId="77777777" w:rsidTr="000F274C">
        <w:tc>
          <w:tcPr>
            <w:tcW w:w="1563" w:type="dxa"/>
          </w:tcPr>
          <w:p w14:paraId="7A579771" w14:textId="77777777" w:rsidR="00CB3B0E" w:rsidRPr="0070664D" w:rsidRDefault="00CB3B0E" w:rsidP="000F274C">
            <w:pPr>
              <w:rPr>
                <w:sz w:val="18"/>
                <w:szCs w:val="18"/>
              </w:rPr>
            </w:pPr>
          </w:p>
          <w:p w14:paraId="0D59C769" w14:textId="77777777" w:rsidR="00CB3B0E" w:rsidRPr="0070664D" w:rsidRDefault="00CB3B0E" w:rsidP="000F274C">
            <w:pPr>
              <w:rPr>
                <w:sz w:val="18"/>
                <w:szCs w:val="18"/>
              </w:rPr>
            </w:pPr>
          </w:p>
          <w:p w14:paraId="4843B646" w14:textId="77777777" w:rsidR="00CB3B0E" w:rsidRPr="0070664D" w:rsidRDefault="00CB3B0E" w:rsidP="000F27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70664D">
              <w:rPr>
                <w:sz w:val="18"/>
                <w:szCs w:val="18"/>
              </w:rPr>
              <w:t>1</w:t>
            </w:r>
          </w:p>
        </w:tc>
        <w:tc>
          <w:tcPr>
            <w:tcW w:w="2264" w:type="dxa"/>
          </w:tcPr>
          <w:p w14:paraId="68B47EEF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Incentivare l’interesse per la disciplina e permettere l’approfondimento individuale. </w:t>
            </w:r>
          </w:p>
        </w:tc>
        <w:tc>
          <w:tcPr>
            <w:tcW w:w="2410" w:type="dxa"/>
          </w:tcPr>
          <w:p w14:paraId="6F76790D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F0EECF2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</w:tr>
      <w:tr w:rsidR="00CB3B0E" w:rsidRPr="00126BB7" w14:paraId="5681F8E0" w14:textId="77777777" w:rsidTr="000F274C">
        <w:tc>
          <w:tcPr>
            <w:tcW w:w="1563" w:type="dxa"/>
          </w:tcPr>
          <w:p w14:paraId="5109155F" w14:textId="77777777" w:rsidR="00CB3B0E" w:rsidRPr="009C49E7" w:rsidRDefault="00CB3B0E" w:rsidP="000F274C">
            <w:pPr>
              <w:rPr>
                <w:sz w:val="18"/>
                <w:szCs w:val="18"/>
                <w:lang w:val="it-IT"/>
              </w:rPr>
            </w:pPr>
          </w:p>
          <w:p w14:paraId="6485BC98" w14:textId="77777777" w:rsidR="00CB3B0E" w:rsidRPr="0070664D" w:rsidRDefault="00CB3B0E" w:rsidP="000F27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70664D">
              <w:rPr>
                <w:sz w:val="18"/>
                <w:szCs w:val="18"/>
              </w:rPr>
              <w:t>2</w:t>
            </w:r>
          </w:p>
        </w:tc>
        <w:tc>
          <w:tcPr>
            <w:tcW w:w="2264" w:type="dxa"/>
          </w:tcPr>
          <w:p w14:paraId="79A10050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Analizzare le ricadute </w:t>
            </w:r>
            <w:r w:rsidR="003C325E">
              <w:rPr>
                <w:sz w:val="18"/>
                <w:szCs w:val="18"/>
              </w:rPr>
              <w:t xml:space="preserve">contemporanee </w:t>
            </w:r>
            <w:r>
              <w:rPr>
                <w:sz w:val="18"/>
                <w:szCs w:val="18"/>
              </w:rPr>
              <w:t>e gli impieghi innovativi.</w:t>
            </w:r>
          </w:p>
        </w:tc>
        <w:tc>
          <w:tcPr>
            <w:tcW w:w="2410" w:type="dxa"/>
          </w:tcPr>
          <w:p w14:paraId="3095E8E3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2140EA1" w14:textId="77777777" w:rsidR="00CB3B0E" w:rsidRPr="009C05EC" w:rsidRDefault="00CB3B0E" w:rsidP="000F274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533580AB" w14:textId="77777777" w:rsidR="00CB3B0E" w:rsidRPr="00CB3B0E" w:rsidRDefault="00CB3B0E" w:rsidP="00CB3B0E">
      <w:pPr>
        <w:rPr>
          <w:lang w:val="it-IT"/>
        </w:rPr>
      </w:pPr>
    </w:p>
    <w:p w14:paraId="4696020D" w14:textId="77777777" w:rsidR="002F16CB" w:rsidRPr="00CB3B0E" w:rsidRDefault="00CB3B0E" w:rsidP="00CB3B0E">
      <w:pPr>
        <w:rPr>
          <w:sz w:val="16"/>
          <w:szCs w:val="16"/>
          <w:lang w:val="it-IT"/>
        </w:rPr>
      </w:pPr>
      <w:r w:rsidRPr="00CB3B0E">
        <w:rPr>
          <w:lang w:val="it-IT"/>
        </w:rPr>
        <w:br w:type="page"/>
      </w:r>
    </w:p>
    <w:p w14:paraId="03D99613" w14:textId="77777777" w:rsidR="00DD6613" w:rsidRPr="00F61320" w:rsidRDefault="00DD6613" w:rsidP="00DD6613">
      <w:pPr>
        <w:jc w:val="center"/>
        <w:rPr>
          <w:b/>
          <w:sz w:val="32"/>
          <w:szCs w:val="32"/>
        </w:rPr>
      </w:pPr>
      <w:r w:rsidRPr="00F61320">
        <w:rPr>
          <w:b/>
          <w:sz w:val="32"/>
          <w:szCs w:val="32"/>
        </w:rPr>
        <w:t>PROGRAMMA DIDATTICO</w:t>
      </w:r>
    </w:p>
    <w:p w14:paraId="4D5F1937" w14:textId="77777777" w:rsidR="00DD6613" w:rsidRPr="00F61320" w:rsidRDefault="00DD6613" w:rsidP="00F61320">
      <w:pPr>
        <w:rPr>
          <w:sz w:val="16"/>
          <w:szCs w:val="16"/>
        </w:rPr>
      </w:pPr>
    </w:p>
    <w:p w14:paraId="5457234D" w14:textId="77777777" w:rsidR="00DD6613" w:rsidRPr="00F61320" w:rsidRDefault="00DD6613" w:rsidP="00DD6613">
      <w:pPr>
        <w:jc w:val="center"/>
        <w:rPr>
          <w:b/>
          <w:sz w:val="28"/>
          <w:szCs w:val="28"/>
        </w:rPr>
      </w:pPr>
      <w:r w:rsidRPr="00F61320">
        <w:rPr>
          <w:b/>
          <w:sz w:val="28"/>
          <w:szCs w:val="28"/>
        </w:rPr>
        <w:t xml:space="preserve">Classe </w:t>
      </w:r>
      <w:r w:rsidR="00E3653C">
        <w:rPr>
          <w:b/>
          <w:sz w:val="28"/>
          <w:szCs w:val="28"/>
        </w:rPr>
        <w:t>…</w:t>
      </w:r>
    </w:p>
    <w:p w14:paraId="2DF23663" w14:textId="77777777" w:rsidR="00DD6613" w:rsidRPr="00F61320" w:rsidRDefault="00DD6613" w:rsidP="00DD6613">
      <w:pPr>
        <w:rPr>
          <w:sz w:val="16"/>
          <w:szCs w:val="16"/>
        </w:rPr>
      </w:pPr>
    </w:p>
    <w:tbl>
      <w:tblPr>
        <w:tblW w:w="29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578"/>
        <w:gridCol w:w="1693"/>
        <w:gridCol w:w="854"/>
      </w:tblGrid>
      <w:tr w:rsidR="00E521AB" w:rsidRPr="00E521AB" w14:paraId="61E18E0F" w14:textId="77777777" w:rsidTr="00E521AB">
        <w:trPr>
          <w:jc w:val="center"/>
        </w:trPr>
        <w:tc>
          <w:tcPr>
            <w:tcW w:w="1523" w:type="pct"/>
          </w:tcPr>
          <w:p w14:paraId="2F48C0A6" w14:textId="49FB9B56" w:rsidR="00E521AB" w:rsidRPr="00E521AB" w:rsidRDefault="00E521AB" w:rsidP="004109FC">
            <w:pPr>
              <w:spacing w:before="120" w:after="12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521AB">
              <w:rPr>
                <w:rFonts w:cs="Calibri"/>
                <w:b/>
                <w:bCs/>
                <w:sz w:val="20"/>
                <w:szCs w:val="20"/>
              </w:rPr>
              <w:t>RIF. SCHEDA PROGETTAZIONE</w:t>
            </w:r>
          </w:p>
        </w:tc>
        <w:tc>
          <w:tcPr>
            <w:tcW w:w="1330" w:type="pct"/>
          </w:tcPr>
          <w:p w14:paraId="401D3FA5" w14:textId="1A43DDCF" w:rsidR="00E521AB" w:rsidRPr="00E521AB" w:rsidRDefault="00E521AB" w:rsidP="004109F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521AB">
              <w:rPr>
                <w:b/>
                <w:sz w:val="20"/>
                <w:szCs w:val="20"/>
              </w:rPr>
              <w:t>CONTENUTI</w:t>
            </w:r>
          </w:p>
        </w:tc>
        <w:tc>
          <w:tcPr>
            <w:tcW w:w="1427" w:type="pct"/>
          </w:tcPr>
          <w:p w14:paraId="54FB7A4D" w14:textId="77777777" w:rsidR="00E521AB" w:rsidRPr="00E521AB" w:rsidRDefault="00E521AB" w:rsidP="004109F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521AB">
              <w:rPr>
                <w:b/>
                <w:sz w:val="20"/>
                <w:szCs w:val="20"/>
              </w:rPr>
              <w:t>LABORATORIO</w:t>
            </w:r>
          </w:p>
        </w:tc>
        <w:tc>
          <w:tcPr>
            <w:tcW w:w="720" w:type="pct"/>
          </w:tcPr>
          <w:p w14:paraId="7A27BF44" w14:textId="77777777" w:rsidR="00E521AB" w:rsidRPr="00E521AB" w:rsidRDefault="00E521AB" w:rsidP="004109F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521AB">
              <w:rPr>
                <w:b/>
                <w:sz w:val="20"/>
                <w:szCs w:val="20"/>
              </w:rPr>
              <w:t>TEMPI</w:t>
            </w:r>
          </w:p>
        </w:tc>
      </w:tr>
      <w:tr w:rsidR="00E521AB" w14:paraId="74D4F405" w14:textId="77777777" w:rsidTr="00E521AB">
        <w:trPr>
          <w:jc w:val="center"/>
        </w:trPr>
        <w:tc>
          <w:tcPr>
            <w:tcW w:w="1523" w:type="pct"/>
          </w:tcPr>
          <w:p w14:paraId="26617934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2513C71E" w14:textId="1513744D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7B4B1886" w14:textId="77777777" w:rsidR="00E521AB" w:rsidRPr="005A2353" w:rsidRDefault="00E521AB" w:rsidP="004109FC">
            <w:pPr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720" w:type="pct"/>
          </w:tcPr>
          <w:p w14:paraId="3751A747" w14:textId="1E422962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  <w:r w:rsidRPr="005A2353">
              <w:rPr>
                <w:sz w:val="16"/>
                <w:szCs w:val="16"/>
              </w:rPr>
              <w:t>I P.D.</w:t>
            </w:r>
          </w:p>
          <w:p w14:paraId="06152910" w14:textId="325D1093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  <w:r w:rsidRPr="005A2353">
              <w:rPr>
                <w:sz w:val="16"/>
                <w:szCs w:val="16"/>
              </w:rPr>
              <w:t>trim</w:t>
            </w:r>
          </w:p>
        </w:tc>
      </w:tr>
      <w:tr w:rsidR="00E521AB" w14:paraId="70D04F01" w14:textId="77777777" w:rsidTr="00E521AB">
        <w:trPr>
          <w:jc w:val="center"/>
        </w:trPr>
        <w:tc>
          <w:tcPr>
            <w:tcW w:w="1523" w:type="pct"/>
          </w:tcPr>
          <w:p w14:paraId="5E3A1681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28A26046" w14:textId="04738175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74FAD772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7E3DE2C1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  <w:r w:rsidRPr="005A2353">
              <w:rPr>
                <w:sz w:val="16"/>
                <w:szCs w:val="16"/>
              </w:rPr>
              <w:t>II P.D.</w:t>
            </w:r>
          </w:p>
          <w:p w14:paraId="4A31BA99" w14:textId="2B29D0D9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  <w:r w:rsidRPr="005A2353">
              <w:rPr>
                <w:sz w:val="16"/>
                <w:szCs w:val="16"/>
              </w:rPr>
              <w:t>pentam.</w:t>
            </w:r>
          </w:p>
        </w:tc>
      </w:tr>
      <w:tr w:rsidR="00E521AB" w14:paraId="4C10FBE0" w14:textId="77777777" w:rsidTr="00E521AB">
        <w:trPr>
          <w:jc w:val="center"/>
        </w:trPr>
        <w:tc>
          <w:tcPr>
            <w:tcW w:w="1523" w:type="pct"/>
          </w:tcPr>
          <w:p w14:paraId="35B6F18A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465D02FD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7948852A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6E29939E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75D624C8" w14:textId="77777777" w:rsidTr="00E521AB">
        <w:trPr>
          <w:jc w:val="center"/>
        </w:trPr>
        <w:tc>
          <w:tcPr>
            <w:tcW w:w="1523" w:type="pct"/>
          </w:tcPr>
          <w:p w14:paraId="21C7B7D2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05E3BB39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0C923B93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61041CEA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6407641C" w14:textId="77777777" w:rsidTr="00E521AB">
        <w:trPr>
          <w:jc w:val="center"/>
        </w:trPr>
        <w:tc>
          <w:tcPr>
            <w:tcW w:w="1523" w:type="pct"/>
          </w:tcPr>
          <w:p w14:paraId="0914D28F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0273C7E3" w14:textId="757E4B1F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66D95479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6EBD021F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48615C8E" w14:textId="77777777" w:rsidTr="00E521AB">
        <w:trPr>
          <w:jc w:val="center"/>
        </w:trPr>
        <w:tc>
          <w:tcPr>
            <w:tcW w:w="1523" w:type="pct"/>
          </w:tcPr>
          <w:p w14:paraId="37F3ED71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0A9861F6" w14:textId="7EDE79CF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326298EF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725BD759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736A4233" w14:textId="77777777" w:rsidTr="00E521AB">
        <w:trPr>
          <w:jc w:val="center"/>
        </w:trPr>
        <w:tc>
          <w:tcPr>
            <w:tcW w:w="1523" w:type="pct"/>
          </w:tcPr>
          <w:p w14:paraId="348B6367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5A288ABA" w14:textId="23E8C99D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7D90DF6D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3B77865C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5659C201" w14:textId="77777777" w:rsidTr="00E521AB">
        <w:trPr>
          <w:jc w:val="center"/>
        </w:trPr>
        <w:tc>
          <w:tcPr>
            <w:tcW w:w="1523" w:type="pct"/>
          </w:tcPr>
          <w:p w14:paraId="2C8A435C" w14:textId="77777777" w:rsidR="00E521AB" w:rsidRPr="005A2353" w:rsidRDefault="00E521AB" w:rsidP="004109FC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330" w:type="pct"/>
            <w:vAlign w:val="center"/>
          </w:tcPr>
          <w:p w14:paraId="4E7A8301" w14:textId="62713850" w:rsidR="00E521AB" w:rsidRPr="005A2353" w:rsidRDefault="00E521AB" w:rsidP="004109FC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427" w:type="pct"/>
          </w:tcPr>
          <w:p w14:paraId="6CAFEC1E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52606043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1710E069" w14:textId="77777777" w:rsidTr="00E521AB">
        <w:trPr>
          <w:jc w:val="center"/>
        </w:trPr>
        <w:tc>
          <w:tcPr>
            <w:tcW w:w="1523" w:type="pct"/>
          </w:tcPr>
          <w:p w14:paraId="6D63D765" w14:textId="77777777" w:rsidR="00E521AB" w:rsidRPr="005A2353" w:rsidRDefault="00E521AB" w:rsidP="004109FC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330" w:type="pct"/>
          </w:tcPr>
          <w:p w14:paraId="4C748E22" w14:textId="4F46E249" w:rsidR="00E521AB" w:rsidRPr="005A2353" w:rsidRDefault="00E521AB" w:rsidP="004109FC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427" w:type="pct"/>
          </w:tcPr>
          <w:p w14:paraId="6A13948D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2C88CC43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  <w:tr w:rsidR="00E521AB" w14:paraId="270DD328" w14:textId="77777777" w:rsidTr="00E521AB">
        <w:trPr>
          <w:jc w:val="center"/>
        </w:trPr>
        <w:tc>
          <w:tcPr>
            <w:tcW w:w="1523" w:type="pct"/>
          </w:tcPr>
          <w:p w14:paraId="1FE9361A" w14:textId="77777777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</w:tcPr>
          <w:p w14:paraId="7D7DED37" w14:textId="2A4B2578" w:rsidR="00E521AB" w:rsidRPr="005A2353" w:rsidRDefault="00E521AB" w:rsidP="004109FC">
            <w:pPr>
              <w:rPr>
                <w:sz w:val="18"/>
                <w:szCs w:val="18"/>
              </w:rPr>
            </w:pPr>
          </w:p>
        </w:tc>
        <w:tc>
          <w:tcPr>
            <w:tcW w:w="1427" w:type="pct"/>
          </w:tcPr>
          <w:p w14:paraId="3EA621AB" w14:textId="77777777" w:rsidR="00E521AB" w:rsidRPr="005A2353" w:rsidRDefault="00E521AB" w:rsidP="004109FC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pct"/>
          </w:tcPr>
          <w:p w14:paraId="25757B74" w14:textId="77777777" w:rsidR="00E521AB" w:rsidRPr="005A2353" w:rsidRDefault="00E521AB" w:rsidP="004109F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86A59FB" w14:textId="77777777" w:rsidR="00221DDB" w:rsidRPr="00F607C9" w:rsidRDefault="00221DDB" w:rsidP="00221DDB">
      <w:pPr>
        <w:rPr>
          <w:sz w:val="16"/>
          <w:szCs w:val="16"/>
        </w:rPr>
      </w:pPr>
    </w:p>
    <w:p w14:paraId="030AD1B9" w14:textId="77FD95AB" w:rsidR="00221DDB" w:rsidRPr="00E3653C" w:rsidRDefault="00B059CD" w:rsidP="00221DDB">
      <w:pPr>
        <w:outlineLvl w:val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SUSSIDI DIDATTICI - </w:t>
      </w:r>
      <w:r w:rsidR="00221DDB" w:rsidRPr="00E3653C">
        <w:rPr>
          <w:b/>
          <w:sz w:val="20"/>
          <w:szCs w:val="20"/>
          <w:u w:val="single"/>
        </w:rPr>
        <w:t>LIBRI DI TESTO</w:t>
      </w:r>
    </w:p>
    <w:p w14:paraId="511C4A06" w14:textId="77777777" w:rsidR="00221DDB" w:rsidRPr="00F607C9" w:rsidRDefault="00221DDB" w:rsidP="00F607C9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828"/>
      </w:tblGrid>
      <w:tr w:rsidR="00221DDB" w:rsidRPr="00C75D8B" w14:paraId="0B1017E3" w14:textId="77777777" w:rsidTr="00142D13">
        <w:trPr>
          <w:trHeight w:val="233"/>
        </w:trPr>
        <w:tc>
          <w:tcPr>
            <w:tcW w:w="2802" w:type="dxa"/>
          </w:tcPr>
          <w:p w14:paraId="45509B47" w14:textId="77777777" w:rsidR="00221DDB" w:rsidRPr="00C75D8B" w:rsidRDefault="00221DDB" w:rsidP="000F274C">
            <w:pPr>
              <w:jc w:val="center"/>
              <w:rPr>
                <w:b/>
              </w:rPr>
            </w:pPr>
            <w:r>
              <w:rPr>
                <w:b/>
              </w:rPr>
              <w:t>Autori</w:t>
            </w:r>
          </w:p>
        </w:tc>
        <w:tc>
          <w:tcPr>
            <w:tcW w:w="3543" w:type="dxa"/>
          </w:tcPr>
          <w:p w14:paraId="4061CE21" w14:textId="77777777" w:rsidR="00221DDB" w:rsidRPr="00C75D8B" w:rsidRDefault="00221DDB" w:rsidP="000F274C">
            <w:pPr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032DB1F1" w14:textId="77777777" w:rsidR="00221DDB" w:rsidRPr="00C75D8B" w:rsidRDefault="00221DDB" w:rsidP="000F274C">
            <w:pPr>
              <w:jc w:val="center"/>
              <w:rPr>
                <w:b/>
              </w:rPr>
            </w:pPr>
            <w:r w:rsidRPr="00C75D8B">
              <w:rPr>
                <w:b/>
              </w:rPr>
              <w:t>Editore</w:t>
            </w:r>
          </w:p>
        </w:tc>
      </w:tr>
      <w:tr w:rsidR="00221DDB" w:rsidRPr="00116579" w14:paraId="2214D65D" w14:textId="77777777" w:rsidTr="00142D13">
        <w:trPr>
          <w:trHeight w:val="232"/>
        </w:trPr>
        <w:tc>
          <w:tcPr>
            <w:tcW w:w="2802" w:type="dxa"/>
          </w:tcPr>
          <w:p w14:paraId="03710ED3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23527755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2DB8B56D" w14:textId="77777777" w:rsidR="00221DDB" w:rsidRPr="00F607C9" w:rsidRDefault="00221DDB" w:rsidP="00686F6F">
            <w:pPr>
              <w:pStyle w:val="tabelladestr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1DDB" w14:paraId="2384E5BA" w14:textId="77777777" w:rsidTr="00142D13">
        <w:trPr>
          <w:trHeight w:val="232"/>
        </w:trPr>
        <w:tc>
          <w:tcPr>
            <w:tcW w:w="2802" w:type="dxa"/>
          </w:tcPr>
          <w:p w14:paraId="1470775E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39A012DC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4D006739" w14:textId="77777777" w:rsidR="00221DDB" w:rsidRPr="00F607C9" w:rsidRDefault="00221DDB" w:rsidP="00686F6F">
            <w:pPr>
              <w:pStyle w:val="tabelladestr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1DDB" w14:paraId="10BC1938" w14:textId="77777777" w:rsidTr="00142D13">
        <w:trPr>
          <w:trHeight w:val="23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D940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D6E" w14:textId="77777777" w:rsidR="00221DDB" w:rsidRPr="00F607C9" w:rsidRDefault="00221DDB" w:rsidP="00F607C9">
            <w:pPr>
              <w:pStyle w:val="tabelladestr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655B" w14:textId="77777777" w:rsidR="00221DDB" w:rsidRPr="00F607C9" w:rsidRDefault="00221DDB" w:rsidP="00686F6F">
            <w:pPr>
              <w:pStyle w:val="tabelladestr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B2045EC" w14:textId="77777777" w:rsidR="00221DDB" w:rsidRPr="00F607C9" w:rsidRDefault="00221DDB" w:rsidP="00221DDB">
      <w:pPr>
        <w:rPr>
          <w:sz w:val="16"/>
          <w:szCs w:val="16"/>
        </w:rPr>
      </w:pPr>
    </w:p>
    <w:p w14:paraId="40273AA3" w14:textId="77777777" w:rsidR="008D58FF" w:rsidRPr="00F607C9" w:rsidRDefault="008D58FF" w:rsidP="00F607C9">
      <w:pPr>
        <w:rPr>
          <w:sz w:val="16"/>
          <w:szCs w:val="16"/>
        </w:rPr>
      </w:pPr>
    </w:p>
    <w:p w14:paraId="3C015921" w14:textId="2BDCFD71" w:rsidR="00EF2052" w:rsidRPr="004B1795" w:rsidRDefault="00E521AB" w:rsidP="00E47789">
      <w:p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Albenga</w:t>
      </w:r>
      <w:r w:rsidR="0072581A" w:rsidRPr="004B1795">
        <w:rPr>
          <w:rFonts w:cs="Calibri"/>
          <w:bCs/>
          <w:sz w:val="20"/>
          <w:szCs w:val="20"/>
        </w:rPr>
        <w:t xml:space="preserve">, </w:t>
      </w:r>
      <w:r w:rsidR="003C325E" w:rsidRPr="004B1795">
        <w:rPr>
          <w:rFonts w:cs="Calibri"/>
          <w:bCs/>
          <w:sz w:val="20"/>
          <w:szCs w:val="20"/>
        </w:rPr>
        <w:t>xx</w:t>
      </w:r>
      <w:r w:rsidR="007E322A" w:rsidRPr="004B1795">
        <w:rPr>
          <w:rFonts w:cs="Calibri"/>
          <w:bCs/>
          <w:sz w:val="20"/>
          <w:szCs w:val="20"/>
        </w:rPr>
        <w:t>/</w:t>
      </w:r>
      <w:r w:rsidR="003C325E" w:rsidRPr="004B1795">
        <w:rPr>
          <w:rFonts w:cs="Calibri"/>
          <w:bCs/>
          <w:sz w:val="20"/>
          <w:szCs w:val="20"/>
        </w:rPr>
        <w:t>xx</w:t>
      </w:r>
      <w:r w:rsidR="007E322A" w:rsidRPr="004B1795">
        <w:rPr>
          <w:rFonts w:cs="Calibri"/>
          <w:bCs/>
          <w:sz w:val="20"/>
          <w:szCs w:val="20"/>
        </w:rPr>
        <w:t>/</w:t>
      </w:r>
      <w:r w:rsidR="003C325E" w:rsidRPr="004B1795">
        <w:rPr>
          <w:rFonts w:cs="Calibri"/>
          <w:bCs/>
          <w:sz w:val="20"/>
          <w:szCs w:val="20"/>
        </w:rPr>
        <w:t>xxxx</w:t>
      </w:r>
    </w:p>
    <w:p w14:paraId="1AC51FA2" w14:textId="77777777" w:rsidR="0097734B" w:rsidRDefault="003C325E" w:rsidP="003C325E">
      <w:pPr>
        <w:ind w:left="7938"/>
      </w:pPr>
      <w:r>
        <w:t>Docente</w:t>
      </w:r>
    </w:p>
    <w:p w14:paraId="15C24E71" w14:textId="77777777" w:rsidR="00E521AB" w:rsidRPr="007E322A" w:rsidRDefault="00E521AB" w:rsidP="00E521AB"/>
    <w:sectPr w:rsidR="00E521AB" w:rsidRPr="007E322A" w:rsidSect="008D58FF">
      <w:headerReference w:type="default" r:id="rId10"/>
      <w:pgSz w:w="12240" w:h="15840"/>
      <w:pgMar w:top="1134" w:right="1134" w:bottom="851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7CB2" w14:textId="77777777" w:rsidR="00333D88" w:rsidRDefault="00333D88">
      <w:r>
        <w:separator/>
      </w:r>
    </w:p>
  </w:endnote>
  <w:endnote w:type="continuationSeparator" w:id="0">
    <w:p w14:paraId="1A1E349F" w14:textId="77777777" w:rsidR="00333D88" w:rsidRDefault="00333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E0E6" w14:textId="77777777" w:rsidR="00333D88" w:rsidRDefault="00333D88">
      <w:r>
        <w:separator/>
      </w:r>
    </w:p>
  </w:footnote>
  <w:footnote w:type="continuationSeparator" w:id="0">
    <w:p w14:paraId="50786CFC" w14:textId="77777777" w:rsidR="00333D88" w:rsidRDefault="00333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3C1C" w14:textId="64232EB9" w:rsidR="00984A9E" w:rsidRPr="00984A9E" w:rsidRDefault="00984A9E" w:rsidP="00984A9E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8"/>
        <w:szCs w:val="48"/>
        <w:lang w:val="it-IT"/>
      </w:rPr>
    </w:pPr>
    <w:r w:rsidRPr="00984A9E">
      <w:rPr>
        <w:rFonts w:ascii="Palace Script MT" w:hAnsi="Palace Script MT" w:cs="Arial"/>
        <w:b/>
        <w:sz w:val="48"/>
        <w:szCs w:val="48"/>
        <w:lang w:val="it-IT"/>
      </w:rPr>
      <w:t xml:space="preserve">Liceo “ G. </w:t>
    </w:r>
    <w:r w:rsidR="005A2353">
      <w:rPr>
        <w:rFonts w:ascii="Palace Script MT" w:hAnsi="Palace Script MT" w:cs="Arial"/>
        <w:b/>
        <w:sz w:val="48"/>
        <w:szCs w:val="48"/>
        <w:lang w:val="it-IT"/>
      </w:rPr>
      <w:t>Bruno</w:t>
    </w:r>
    <w:r w:rsidRPr="00984A9E">
      <w:rPr>
        <w:rFonts w:ascii="Palace Script MT" w:hAnsi="Palace Script MT" w:cs="Arial"/>
        <w:b/>
        <w:sz w:val="48"/>
        <w:szCs w:val="48"/>
        <w:lang w:val="it-IT"/>
      </w:rPr>
      <w:t>”</w:t>
    </w:r>
  </w:p>
  <w:p w14:paraId="0C516DB2" w14:textId="67047FAF" w:rsidR="00B128A3" w:rsidRDefault="00984A9E" w:rsidP="00984A9E">
    <w:pPr>
      <w:pStyle w:val="Intestazione"/>
      <w:tabs>
        <w:tab w:val="clear" w:pos="4819"/>
        <w:tab w:val="clear" w:pos="9638"/>
      </w:tabs>
      <w:jc w:val="center"/>
    </w:pPr>
    <w:r>
      <w:rPr>
        <w:rFonts w:cs="Calibri"/>
        <w:b/>
        <w:bCs/>
      </w:rPr>
      <w:t>PI</w:t>
    </w:r>
    <w:r w:rsidR="00B128A3" w:rsidRPr="00B128A3">
      <w:rPr>
        <w:rFonts w:cs="Calibri"/>
        <w:b/>
        <w:bCs/>
      </w:rPr>
      <w:t>ANO</w:t>
    </w:r>
    <w:r w:rsidR="00045F6C">
      <w:rPr>
        <w:rFonts w:cs="Calibri"/>
        <w:b/>
        <w:bCs/>
      </w:rPr>
      <w:t xml:space="preserve"> DI LAVORO </w:t>
    </w:r>
    <w:r w:rsidR="00B128A3" w:rsidRPr="00B128A3">
      <w:rPr>
        <w:rFonts w:cs="Calibri"/>
        <w:b/>
        <w:bCs/>
      </w:rPr>
      <w:t>DEL DOCENTE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0C23" w14:textId="69F1E928" w:rsidR="00045F6C" w:rsidRPr="00984A9E" w:rsidRDefault="00984A9E" w:rsidP="00045F6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8"/>
        <w:szCs w:val="48"/>
        <w:lang w:val="it-IT"/>
      </w:rPr>
    </w:pPr>
    <w:r w:rsidRPr="00984A9E">
      <w:rPr>
        <w:rFonts w:ascii="Palace Script MT" w:hAnsi="Palace Script MT" w:cs="Arial"/>
        <w:b/>
        <w:sz w:val="48"/>
        <w:szCs w:val="48"/>
        <w:lang w:val="it-IT"/>
      </w:rPr>
      <w:t xml:space="preserve">Liceo “ G. </w:t>
    </w:r>
    <w:r w:rsidR="005A2353">
      <w:rPr>
        <w:rFonts w:ascii="Palace Script MT" w:hAnsi="Palace Script MT" w:cs="Arial"/>
        <w:b/>
        <w:sz w:val="48"/>
        <w:szCs w:val="48"/>
        <w:lang w:val="it-IT"/>
      </w:rPr>
      <w:t>Bruno</w:t>
    </w:r>
    <w:r w:rsidRPr="00984A9E">
      <w:rPr>
        <w:rFonts w:ascii="Palace Script MT" w:hAnsi="Palace Script MT" w:cs="Arial"/>
        <w:b/>
        <w:sz w:val="48"/>
        <w:szCs w:val="48"/>
        <w:lang w:val="it-IT"/>
      </w:rPr>
      <w:t>”</w:t>
    </w:r>
  </w:p>
  <w:p w14:paraId="0F818079" w14:textId="77777777" w:rsidR="00945283" w:rsidRPr="00045F6C" w:rsidRDefault="00045F6C" w:rsidP="00045F6C">
    <w:pPr>
      <w:jc w:val="center"/>
      <w:rPr>
        <w:b/>
        <w:bCs/>
      </w:rPr>
    </w:pPr>
    <w:r w:rsidRPr="00045F6C">
      <w:rPr>
        <w:b/>
        <w:bCs/>
      </w:rPr>
      <w:t>PIANO DI LAVORO DEL DOCENTE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CB8C" w14:textId="77777777" w:rsidR="00C14883" w:rsidRPr="00984A9E" w:rsidRDefault="00C14883" w:rsidP="00C14883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8"/>
        <w:szCs w:val="48"/>
        <w:lang w:val="it-IT"/>
      </w:rPr>
    </w:pPr>
    <w:r w:rsidRPr="00984A9E">
      <w:rPr>
        <w:rFonts w:ascii="Palace Script MT" w:hAnsi="Palace Script MT" w:cs="Arial"/>
        <w:b/>
        <w:sz w:val="48"/>
        <w:szCs w:val="48"/>
        <w:lang w:val="it-IT"/>
      </w:rPr>
      <w:t xml:space="preserve">Liceo “ G. </w:t>
    </w:r>
    <w:r>
      <w:rPr>
        <w:rFonts w:ascii="Palace Script MT" w:hAnsi="Palace Script MT" w:cs="Arial"/>
        <w:b/>
        <w:sz w:val="48"/>
        <w:szCs w:val="48"/>
        <w:lang w:val="it-IT"/>
      </w:rPr>
      <w:t>Bruno</w:t>
    </w:r>
    <w:r w:rsidRPr="00984A9E">
      <w:rPr>
        <w:rFonts w:ascii="Palace Script MT" w:hAnsi="Palace Script MT" w:cs="Arial"/>
        <w:b/>
        <w:sz w:val="48"/>
        <w:szCs w:val="48"/>
        <w:lang w:val="it-IT"/>
      </w:rPr>
      <w:t>”</w:t>
    </w:r>
  </w:p>
  <w:p w14:paraId="7B68872F" w14:textId="77777777" w:rsidR="00C14883" w:rsidRDefault="00C14883" w:rsidP="00C14883">
    <w:pPr>
      <w:pStyle w:val="Intestazione"/>
      <w:tabs>
        <w:tab w:val="clear" w:pos="4819"/>
        <w:tab w:val="clear" w:pos="9638"/>
      </w:tabs>
      <w:jc w:val="center"/>
    </w:pPr>
    <w:r>
      <w:rPr>
        <w:rFonts w:cs="Calibri"/>
        <w:b/>
        <w:bCs/>
      </w:rPr>
      <w:t>PI</w:t>
    </w:r>
    <w:r w:rsidRPr="00B128A3">
      <w:rPr>
        <w:rFonts w:cs="Calibri"/>
        <w:b/>
        <w:bCs/>
      </w:rPr>
      <w:t>ANO</w:t>
    </w:r>
    <w:r>
      <w:rPr>
        <w:rFonts w:cs="Calibri"/>
        <w:b/>
        <w:bCs/>
      </w:rPr>
      <w:t xml:space="preserve"> DI LAVORO </w:t>
    </w:r>
    <w:r w:rsidRPr="00B128A3">
      <w:rPr>
        <w:rFonts w:cs="Calibri"/>
        <w:b/>
        <w:bCs/>
      </w:rPr>
      <w:t>DEL DOCENTE</w:t>
    </w:r>
  </w:p>
  <w:p w14:paraId="2C2DBC72" w14:textId="77777777" w:rsidR="00945283" w:rsidRPr="00E521AB" w:rsidRDefault="00945283" w:rsidP="00E521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0"/>
    <w:lvl w:ilvl="0">
      <w:start w:val="1"/>
      <w:numFmt w:val="bullet"/>
      <w:pStyle w:val="sot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903703"/>
    <w:multiLevelType w:val="hybridMultilevel"/>
    <w:tmpl w:val="C29E9FA2"/>
    <w:lvl w:ilvl="0" w:tplc="FFFFFFFF">
      <w:start w:val="1"/>
      <w:numFmt w:val="bullet"/>
      <w:pStyle w:val="ELENCONUMERATOa"/>
      <w:lvlText w:val="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color w:val="0000FF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07BE7"/>
    <w:multiLevelType w:val="multilevel"/>
    <w:tmpl w:val="2020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F1678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C9558F"/>
    <w:multiLevelType w:val="hybridMultilevel"/>
    <w:tmpl w:val="29BEA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4078E"/>
    <w:multiLevelType w:val="hybridMultilevel"/>
    <w:tmpl w:val="ED3A871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CA1A4B"/>
    <w:multiLevelType w:val="hybridMultilevel"/>
    <w:tmpl w:val="E57C788E"/>
    <w:lvl w:ilvl="0" w:tplc="27344DC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1B8369D"/>
    <w:multiLevelType w:val="hybridMultilevel"/>
    <w:tmpl w:val="D13EEE5C"/>
    <w:lvl w:ilvl="0" w:tplc="E84683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D76545"/>
    <w:multiLevelType w:val="hybridMultilevel"/>
    <w:tmpl w:val="8F9609D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0541B5"/>
    <w:multiLevelType w:val="multilevel"/>
    <w:tmpl w:val="E81ACC16"/>
    <w:lvl w:ilvl="0">
      <w:start w:val="1"/>
      <w:numFmt w:val="decimal"/>
      <w:pStyle w:val="puntoelencocompetenz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8707C45"/>
    <w:multiLevelType w:val="hybridMultilevel"/>
    <w:tmpl w:val="49800C7C"/>
    <w:lvl w:ilvl="0" w:tplc="42AE6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B03202E"/>
    <w:multiLevelType w:val="singleLevel"/>
    <w:tmpl w:val="7B68D8C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D60C51"/>
    <w:multiLevelType w:val="hybridMultilevel"/>
    <w:tmpl w:val="3D2C16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957BD"/>
    <w:multiLevelType w:val="hybridMultilevel"/>
    <w:tmpl w:val="5D74BAE6"/>
    <w:lvl w:ilvl="0" w:tplc="B9928D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4DEF1789"/>
    <w:multiLevelType w:val="hybridMultilevel"/>
    <w:tmpl w:val="27266570"/>
    <w:lvl w:ilvl="0" w:tplc="A31257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D51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8" w15:restartNumberingAfterBreak="0">
    <w:nsid w:val="518115EA"/>
    <w:multiLevelType w:val="multilevel"/>
    <w:tmpl w:val="213C3E4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9" w15:restartNumberingAfterBreak="0">
    <w:nsid w:val="59E60976"/>
    <w:multiLevelType w:val="hybridMultilevel"/>
    <w:tmpl w:val="67F23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571C1"/>
    <w:multiLevelType w:val="multilevel"/>
    <w:tmpl w:val="F3BE5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D4726"/>
    <w:multiLevelType w:val="hybridMultilevel"/>
    <w:tmpl w:val="99B2C5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47B1D"/>
    <w:multiLevelType w:val="hybridMultilevel"/>
    <w:tmpl w:val="9A10C000"/>
    <w:lvl w:ilvl="0" w:tplc="50F41458">
      <w:start w:val="1"/>
      <w:numFmt w:val="bullet"/>
      <w:lvlText w:val=""/>
      <w:lvlJc w:val="left"/>
      <w:pPr>
        <w:tabs>
          <w:tab w:val="num" w:pos="360"/>
        </w:tabs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E273D"/>
    <w:multiLevelType w:val="hybridMultilevel"/>
    <w:tmpl w:val="588A0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D45F0"/>
    <w:multiLevelType w:val="singleLevel"/>
    <w:tmpl w:val="E0A0EA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1FE7957"/>
    <w:multiLevelType w:val="hybridMultilevel"/>
    <w:tmpl w:val="1FFC92D6"/>
    <w:lvl w:ilvl="0" w:tplc="2708D3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AFACFE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sz w:val="18"/>
        <w:szCs w:val="1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272A5F"/>
    <w:multiLevelType w:val="hybridMultilevel"/>
    <w:tmpl w:val="874857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B61A3"/>
    <w:multiLevelType w:val="hybridMultilevel"/>
    <w:tmpl w:val="0AB41D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252E"/>
    <w:multiLevelType w:val="hybridMultilevel"/>
    <w:tmpl w:val="EEDAE984"/>
    <w:lvl w:ilvl="0" w:tplc="F1526CB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24493">
    <w:abstractNumId w:val="20"/>
  </w:num>
  <w:num w:numId="2" w16cid:durableId="1922329241">
    <w:abstractNumId w:val="0"/>
  </w:num>
  <w:num w:numId="3" w16cid:durableId="1521774760">
    <w:abstractNumId w:val="13"/>
  </w:num>
  <w:num w:numId="4" w16cid:durableId="1128552">
    <w:abstractNumId w:val="1"/>
  </w:num>
  <w:num w:numId="5" w16cid:durableId="431046652">
    <w:abstractNumId w:val="2"/>
  </w:num>
  <w:num w:numId="6" w16cid:durableId="1521042742">
    <w:abstractNumId w:val="23"/>
  </w:num>
  <w:num w:numId="7" w16cid:durableId="540556567">
    <w:abstractNumId w:val="25"/>
  </w:num>
  <w:num w:numId="8" w16cid:durableId="39549672">
    <w:abstractNumId w:val="22"/>
  </w:num>
  <w:num w:numId="9" w16cid:durableId="656692374">
    <w:abstractNumId w:val="17"/>
  </w:num>
  <w:num w:numId="10" w16cid:durableId="1223325419">
    <w:abstractNumId w:val="12"/>
  </w:num>
  <w:num w:numId="11" w16cid:durableId="1785923939">
    <w:abstractNumId w:val="7"/>
  </w:num>
  <w:num w:numId="12" w16cid:durableId="1591694575">
    <w:abstractNumId w:val="21"/>
  </w:num>
  <w:num w:numId="13" w16cid:durableId="134374107">
    <w:abstractNumId w:val="9"/>
  </w:num>
  <w:num w:numId="14" w16cid:durableId="589315300">
    <w:abstractNumId w:val="3"/>
  </w:num>
  <w:num w:numId="15" w16cid:durableId="503278797">
    <w:abstractNumId w:val="8"/>
  </w:num>
  <w:num w:numId="16" w16cid:durableId="275648019">
    <w:abstractNumId w:val="27"/>
  </w:num>
  <w:num w:numId="17" w16cid:durableId="586960990">
    <w:abstractNumId w:val="19"/>
  </w:num>
  <w:num w:numId="18" w16cid:durableId="1200627153">
    <w:abstractNumId w:val="16"/>
  </w:num>
  <w:num w:numId="19" w16cid:durableId="648948756">
    <w:abstractNumId w:val="28"/>
  </w:num>
  <w:num w:numId="20" w16cid:durableId="707798579">
    <w:abstractNumId w:val="24"/>
  </w:num>
  <w:num w:numId="21" w16cid:durableId="1516380786">
    <w:abstractNumId w:val="10"/>
  </w:num>
  <w:num w:numId="22" w16cid:durableId="1539783303">
    <w:abstractNumId w:val="26"/>
  </w:num>
  <w:num w:numId="23" w16cid:durableId="872302870">
    <w:abstractNumId w:val="5"/>
  </w:num>
  <w:num w:numId="24" w16cid:durableId="762802427">
    <w:abstractNumId w:val="6"/>
  </w:num>
  <w:num w:numId="25" w16cid:durableId="1243679940">
    <w:abstractNumId w:val="15"/>
  </w:num>
  <w:num w:numId="26" w16cid:durableId="753205303">
    <w:abstractNumId w:val="4"/>
  </w:num>
  <w:num w:numId="27" w16cid:durableId="1805075171">
    <w:abstractNumId w:val="14"/>
  </w:num>
  <w:num w:numId="28" w16cid:durableId="814761198">
    <w:abstractNumId w:val="11"/>
  </w:num>
  <w:num w:numId="29" w16cid:durableId="77483230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2EBB"/>
    <w:rsid w:val="000001DC"/>
    <w:rsid w:val="0000370A"/>
    <w:rsid w:val="00004EDA"/>
    <w:rsid w:val="000110BF"/>
    <w:rsid w:val="00013426"/>
    <w:rsid w:val="000221C0"/>
    <w:rsid w:val="00036628"/>
    <w:rsid w:val="00045F6C"/>
    <w:rsid w:val="0005217A"/>
    <w:rsid w:val="00063BD9"/>
    <w:rsid w:val="00066908"/>
    <w:rsid w:val="000751BB"/>
    <w:rsid w:val="00080450"/>
    <w:rsid w:val="000849BD"/>
    <w:rsid w:val="00090B91"/>
    <w:rsid w:val="000A3C86"/>
    <w:rsid w:val="000E2F2A"/>
    <w:rsid w:val="000F274C"/>
    <w:rsid w:val="000F3D9C"/>
    <w:rsid w:val="000F3E26"/>
    <w:rsid w:val="00103251"/>
    <w:rsid w:val="00111869"/>
    <w:rsid w:val="00112896"/>
    <w:rsid w:val="00116579"/>
    <w:rsid w:val="00116D30"/>
    <w:rsid w:val="00120970"/>
    <w:rsid w:val="00122A9E"/>
    <w:rsid w:val="001260B4"/>
    <w:rsid w:val="00126BB7"/>
    <w:rsid w:val="00140197"/>
    <w:rsid w:val="00142D13"/>
    <w:rsid w:val="00146491"/>
    <w:rsid w:val="00151226"/>
    <w:rsid w:val="00156BB0"/>
    <w:rsid w:val="00160DCB"/>
    <w:rsid w:val="00170CA1"/>
    <w:rsid w:val="00183F7A"/>
    <w:rsid w:val="001954CC"/>
    <w:rsid w:val="001A7EA9"/>
    <w:rsid w:val="001D44E5"/>
    <w:rsid w:val="001E0A87"/>
    <w:rsid w:val="001E58C4"/>
    <w:rsid w:val="001E6774"/>
    <w:rsid w:val="001F066F"/>
    <w:rsid w:val="001F5915"/>
    <w:rsid w:val="001F5DA0"/>
    <w:rsid w:val="00204274"/>
    <w:rsid w:val="002070EC"/>
    <w:rsid w:val="00210EB5"/>
    <w:rsid w:val="00220113"/>
    <w:rsid w:val="00220843"/>
    <w:rsid w:val="00221DDB"/>
    <w:rsid w:val="002249DA"/>
    <w:rsid w:val="00231BD9"/>
    <w:rsid w:val="00237EB8"/>
    <w:rsid w:val="002400FA"/>
    <w:rsid w:val="00274211"/>
    <w:rsid w:val="00287235"/>
    <w:rsid w:val="00287517"/>
    <w:rsid w:val="002B7D72"/>
    <w:rsid w:val="002D5BAF"/>
    <w:rsid w:val="002E024F"/>
    <w:rsid w:val="002E46D1"/>
    <w:rsid w:val="002E49A4"/>
    <w:rsid w:val="002E5F21"/>
    <w:rsid w:val="002E678F"/>
    <w:rsid w:val="002F16CB"/>
    <w:rsid w:val="002F409A"/>
    <w:rsid w:val="002F6E80"/>
    <w:rsid w:val="00315E07"/>
    <w:rsid w:val="003160D2"/>
    <w:rsid w:val="00333D88"/>
    <w:rsid w:val="003405AA"/>
    <w:rsid w:val="00341B30"/>
    <w:rsid w:val="00375823"/>
    <w:rsid w:val="00376599"/>
    <w:rsid w:val="00383173"/>
    <w:rsid w:val="003918FC"/>
    <w:rsid w:val="0039279B"/>
    <w:rsid w:val="00396AF9"/>
    <w:rsid w:val="00397B4B"/>
    <w:rsid w:val="003A3467"/>
    <w:rsid w:val="003A43DA"/>
    <w:rsid w:val="003B5061"/>
    <w:rsid w:val="003C325E"/>
    <w:rsid w:val="003D7A2C"/>
    <w:rsid w:val="003E25BE"/>
    <w:rsid w:val="004109FC"/>
    <w:rsid w:val="00413475"/>
    <w:rsid w:val="00415159"/>
    <w:rsid w:val="004226DA"/>
    <w:rsid w:val="004246F6"/>
    <w:rsid w:val="004730CE"/>
    <w:rsid w:val="00474FDB"/>
    <w:rsid w:val="00481F46"/>
    <w:rsid w:val="00482427"/>
    <w:rsid w:val="004A782B"/>
    <w:rsid w:val="004B1795"/>
    <w:rsid w:val="004C0CF1"/>
    <w:rsid w:val="004C5BC9"/>
    <w:rsid w:val="004C60A7"/>
    <w:rsid w:val="004D3D07"/>
    <w:rsid w:val="004E2671"/>
    <w:rsid w:val="004E7E5C"/>
    <w:rsid w:val="004F61E2"/>
    <w:rsid w:val="00515223"/>
    <w:rsid w:val="00517581"/>
    <w:rsid w:val="00517AED"/>
    <w:rsid w:val="00517F2B"/>
    <w:rsid w:val="005254B0"/>
    <w:rsid w:val="00537254"/>
    <w:rsid w:val="00541760"/>
    <w:rsid w:val="005439A4"/>
    <w:rsid w:val="005451ED"/>
    <w:rsid w:val="00545841"/>
    <w:rsid w:val="00553076"/>
    <w:rsid w:val="00554343"/>
    <w:rsid w:val="00554A93"/>
    <w:rsid w:val="00571793"/>
    <w:rsid w:val="005734A0"/>
    <w:rsid w:val="00574289"/>
    <w:rsid w:val="005A2353"/>
    <w:rsid w:val="005A6CE6"/>
    <w:rsid w:val="005E40AE"/>
    <w:rsid w:val="005E40CF"/>
    <w:rsid w:val="005E6486"/>
    <w:rsid w:val="00603F16"/>
    <w:rsid w:val="00604AE2"/>
    <w:rsid w:val="00605D47"/>
    <w:rsid w:val="006132D3"/>
    <w:rsid w:val="00613F3C"/>
    <w:rsid w:val="00623B2C"/>
    <w:rsid w:val="0062565D"/>
    <w:rsid w:val="0062656C"/>
    <w:rsid w:val="006308AF"/>
    <w:rsid w:val="006332C1"/>
    <w:rsid w:val="006355FD"/>
    <w:rsid w:val="0063561B"/>
    <w:rsid w:val="00637B8B"/>
    <w:rsid w:val="0064606E"/>
    <w:rsid w:val="00651CC7"/>
    <w:rsid w:val="0065346D"/>
    <w:rsid w:val="0065494A"/>
    <w:rsid w:val="00683091"/>
    <w:rsid w:val="006846BE"/>
    <w:rsid w:val="00686F6F"/>
    <w:rsid w:val="00691776"/>
    <w:rsid w:val="006A21A7"/>
    <w:rsid w:val="006B61AE"/>
    <w:rsid w:val="006B6C12"/>
    <w:rsid w:val="006E06B5"/>
    <w:rsid w:val="006E0BA4"/>
    <w:rsid w:val="006E1A60"/>
    <w:rsid w:val="006F160A"/>
    <w:rsid w:val="0072581A"/>
    <w:rsid w:val="00725C89"/>
    <w:rsid w:val="00725F99"/>
    <w:rsid w:val="007511D7"/>
    <w:rsid w:val="007531B1"/>
    <w:rsid w:val="007604B7"/>
    <w:rsid w:val="007629AC"/>
    <w:rsid w:val="00785758"/>
    <w:rsid w:val="00786EFE"/>
    <w:rsid w:val="00797896"/>
    <w:rsid w:val="007A1445"/>
    <w:rsid w:val="007A4725"/>
    <w:rsid w:val="007A7964"/>
    <w:rsid w:val="007B3D15"/>
    <w:rsid w:val="007E322A"/>
    <w:rsid w:val="007E35BF"/>
    <w:rsid w:val="007F361A"/>
    <w:rsid w:val="007F7386"/>
    <w:rsid w:val="008171D2"/>
    <w:rsid w:val="00824356"/>
    <w:rsid w:val="00853ECF"/>
    <w:rsid w:val="00860329"/>
    <w:rsid w:val="008666CF"/>
    <w:rsid w:val="008705E3"/>
    <w:rsid w:val="00876B0E"/>
    <w:rsid w:val="00882827"/>
    <w:rsid w:val="0088356C"/>
    <w:rsid w:val="008868E6"/>
    <w:rsid w:val="008978F7"/>
    <w:rsid w:val="008C16E6"/>
    <w:rsid w:val="008C7A6D"/>
    <w:rsid w:val="008D4F05"/>
    <w:rsid w:val="008D5785"/>
    <w:rsid w:val="008D58FF"/>
    <w:rsid w:val="008E19B8"/>
    <w:rsid w:val="008E71C2"/>
    <w:rsid w:val="008F4A73"/>
    <w:rsid w:val="008F7D7F"/>
    <w:rsid w:val="00901DF3"/>
    <w:rsid w:val="0090572E"/>
    <w:rsid w:val="00910FA1"/>
    <w:rsid w:val="00912F1C"/>
    <w:rsid w:val="00916A80"/>
    <w:rsid w:val="009265BE"/>
    <w:rsid w:val="00931D52"/>
    <w:rsid w:val="009416F6"/>
    <w:rsid w:val="00945283"/>
    <w:rsid w:val="00945A8C"/>
    <w:rsid w:val="00947FB9"/>
    <w:rsid w:val="00964A08"/>
    <w:rsid w:val="00965142"/>
    <w:rsid w:val="0097734B"/>
    <w:rsid w:val="00983A64"/>
    <w:rsid w:val="00984A9E"/>
    <w:rsid w:val="00994910"/>
    <w:rsid w:val="009B7D35"/>
    <w:rsid w:val="009C05EC"/>
    <w:rsid w:val="009F01FA"/>
    <w:rsid w:val="009F149B"/>
    <w:rsid w:val="00A05271"/>
    <w:rsid w:val="00A22E6B"/>
    <w:rsid w:val="00A25897"/>
    <w:rsid w:val="00A31DF7"/>
    <w:rsid w:val="00A4120B"/>
    <w:rsid w:val="00A51E2D"/>
    <w:rsid w:val="00A64774"/>
    <w:rsid w:val="00A64F38"/>
    <w:rsid w:val="00A77128"/>
    <w:rsid w:val="00A823B7"/>
    <w:rsid w:val="00AA0AE8"/>
    <w:rsid w:val="00AC7C96"/>
    <w:rsid w:val="00AF431C"/>
    <w:rsid w:val="00B0239B"/>
    <w:rsid w:val="00B059CD"/>
    <w:rsid w:val="00B07A0C"/>
    <w:rsid w:val="00B1100E"/>
    <w:rsid w:val="00B128A3"/>
    <w:rsid w:val="00B30603"/>
    <w:rsid w:val="00B41647"/>
    <w:rsid w:val="00B57655"/>
    <w:rsid w:val="00B6079E"/>
    <w:rsid w:val="00B634AF"/>
    <w:rsid w:val="00B678DF"/>
    <w:rsid w:val="00B67DFD"/>
    <w:rsid w:val="00B909BC"/>
    <w:rsid w:val="00B95EEE"/>
    <w:rsid w:val="00B96463"/>
    <w:rsid w:val="00B96CD0"/>
    <w:rsid w:val="00BA301D"/>
    <w:rsid w:val="00BA71EE"/>
    <w:rsid w:val="00BC3626"/>
    <w:rsid w:val="00BD7B25"/>
    <w:rsid w:val="00BF46E6"/>
    <w:rsid w:val="00C14883"/>
    <w:rsid w:val="00C15315"/>
    <w:rsid w:val="00C23E47"/>
    <w:rsid w:val="00C33734"/>
    <w:rsid w:val="00C36FD5"/>
    <w:rsid w:val="00C40AFD"/>
    <w:rsid w:val="00C44B1F"/>
    <w:rsid w:val="00C60C45"/>
    <w:rsid w:val="00C74888"/>
    <w:rsid w:val="00C83790"/>
    <w:rsid w:val="00C9192E"/>
    <w:rsid w:val="00C92A04"/>
    <w:rsid w:val="00C97574"/>
    <w:rsid w:val="00CA050F"/>
    <w:rsid w:val="00CA5566"/>
    <w:rsid w:val="00CA775F"/>
    <w:rsid w:val="00CB3B0E"/>
    <w:rsid w:val="00CC01A9"/>
    <w:rsid w:val="00CC1193"/>
    <w:rsid w:val="00CC36C1"/>
    <w:rsid w:val="00CE12E9"/>
    <w:rsid w:val="00CE1A3C"/>
    <w:rsid w:val="00CE2146"/>
    <w:rsid w:val="00CE612C"/>
    <w:rsid w:val="00D01199"/>
    <w:rsid w:val="00D10018"/>
    <w:rsid w:val="00D22506"/>
    <w:rsid w:val="00D255D8"/>
    <w:rsid w:val="00D31C29"/>
    <w:rsid w:val="00D329FE"/>
    <w:rsid w:val="00D34B53"/>
    <w:rsid w:val="00D37342"/>
    <w:rsid w:val="00D434BE"/>
    <w:rsid w:val="00D65C8C"/>
    <w:rsid w:val="00D76728"/>
    <w:rsid w:val="00D77E63"/>
    <w:rsid w:val="00D87A13"/>
    <w:rsid w:val="00DB7CE0"/>
    <w:rsid w:val="00DC2A4A"/>
    <w:rsid w:val="00DD1B17"/>
    <w:rsid w:val="00DD1BB4"/>
    <w:rsid w:val="00DD6613"/>
    <w:rsid w:val="00DE4CFA"/>
    <w:rsid w:val="00DF60C6"/>
    <w:rsid w:val="00E02EBB"/>
    <w:rsid w:val="00E04435"/>
    <w:rsid w:val="00E11777"/>
    <w:rsid w:val="00E123D7"/>
    <w:rsid w:val="00E17EB2"/>
    <w:rsid w:val="00E262DC"/>
    <w:rsid w:val="00E3653C"/>
    <w:rsid w:val="00E47789"/>
    <w:rsid w:val="00E521AB"/>
    <w:rsid w:val="00E55B2D"/>
    <w:rsid w:val="00E56FAD"/>
    <w:rsid w:val="00E76B81"/>
    <w:rsid w:val="00E8639E"/>
    <w:rsid w:val="00E9226A"/>
    <w:rsid w:val="00EA03FA"/>
    <w:rsid w:val="00EB3660"/>
    <w:rsid w:val="00EB4ED9"/>
    <w:rsid w:val="00EB6417"/>
    <w:rsid w:val="00EC1F3A"/>
    <w:rsid w:val="00EC2B53"/>
    <w:rsid w:val="00ED12EB"/>
    <w:rsid w:val="00ED178E"/>
    <w:rsid w:val="00EE39C4"/>
    <w:rsid w:val="00EE3EAC"/>
    <w:rsid w:val="00EE44ED"/>
    <w:rsid w:val="00EE4C4C"/>
    <w:rsid w:val="00EF2052"/>
    <w:rsid w:val="00EF2589"/>
    <w:rsid w:val="00EF3DE8"/>
    <w:rsid w:val="00EF3F75"/>
    <w:rsid w:val="00F13328"/>
    <w:rsid w:val="00F205C8"/>
    <w:rsid w:val="00F242F5"/>
    <w:rsid w:val="00F34981"/>
    <w:rsid w:val="00F36538"/>
    <w:rsid w:val="00F50F1B"/>
    <w:rsid w:val="00F607C9"/>
    <w:rsid w:val="00F61320"/>
    <w:rsid w:val="00F71F41"/>
    <w:rsid w:val="00F93203"/>
    <w:rsid w:val="00F96238"/>
    <w:rsid w:val="00FA3CFE"/>
    <w:rsid w:val="00FA679E"/>
    <w:rsid w:val="00FA6B52"/>
    <w:rsid w:val="00F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97B3E"/>
  <w15:chartTrackingRefBased/>
  <w15:docId w15:val="{D3B9CCB9-C653-4F76-909E-5F3D4431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53ECF"/>
    <w:rPr>
      <w:rFonts w:cs="Arial"/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3E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53ECF"/>
    <w:pPr>
      <w:keepNext/>
      <w:spacing w:before="240" w:after="60"/>
      <w:outlineLvl w:val="1"/>
    </w:pPr>
    <w:rPr>
      <w:rFonts w:ascii="Cambria" w:hAnsi="Cambria" w:cs="Helvetic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53ECF"/>
    <w:pPr>
      <w:keepNext/>
      <w:spacing w:before="240" w:after="60"/>
      <w:outlineLvl w:val="2"/>
    </w:pPr>
    <w:rPr>
      <w:rFonts w:ascii="Cambria" w:hAnsi="Cambria" w:cs="Helvetic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53EC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53ECF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53ECF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53ECF"/>
    <w:pPr>
      <w:spacing w:before="240" w:after="60"/>
      <w:outlineLvl w:val="6"/>
    </w:pPr>
    <w:rPr>
      <w:rFonts w:cs="Times New Roman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53ECF"/>
    <w:pPr>
      <w:spacing w:before="240" w:after="60"/>
      <w:outlineLvl w:val="7"/>
    </w:pPr>
    <w:rPr>
      <w:rFonts w:cs="Times New Roman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853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47789"/>
    <w:pPr>
      <w:jc w:val="center"/>
    </w:pPr>
    <w:rPr>
      <w:sz w:val="22"/>
      <w:szCs w:val="22"/>
    </w:rPr>
  </w:style>
  <w:style w:type="paragraph" w:customStyle="1" w:styleId="PlainText1">
    <w:name w:val="Plain Text1"/>
    <w:basedOn w:val="Normale"/>
    <w:rsid w:val="00E47789"/>
    <w:rPr>
      <w:rFonts w:ascii="Courier New" w:hAnsi="Courier New" w:cs="Courier New"/>
      <w:sz w:val="20"/>
      <w:szCs w:val="20"/>
    </w:rPr>
  </w:style>
  <w:style w:type="paragraph" w:styleId="Rientrocorpodeltesto">
    <w:name w:val="Body Text Indent"/>
    <w:basedOn w:val="Normale"/>
    <w:rsid w:val="00E47789"/>
    <w:pPr>
      <w:ind w:left="708"/>
      <w:jc w:val="both"/>
    </w:pPr>
    <w:rPr>
      <w:sz w:val="20"/>
      <w:szCs w:val="20"/>
    </w:rPr>
  </w:style>
  <w:style w:type="paragraph" w:styleId="Corpotesto">
    <w:name w:val="Body Text"/>
    <w:basedOn w:val="Normale"/>
    <w:rsid w:val="00E47789"/>
    <w:pPr>
      <w:jc w:val="both"/>
    </w:pPr>
    <w:rPr>
      <w:sz w:val="22"/>
      <w:szCs w:val="22"/>
    </w:rPr>
  </w:style>
  <w:style w:type="paragraph" w:styleId="Corpodeltesto3">
    <w:name w:val="Body Text 3"/>
    <w:basedOn w:val="Normale"/>
    <w:rsid w:val="00E47789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rsid w:val="00E47789"/>
    <w:pPr>
      <w:tabs>
        <w:tab w:val="center" w:pos="4819"/>
        <w:tab w:val="right" w:pos="9638"/>
      </w:tabs>
    </w:pPr>
    <w:rPr>
      <w:rFonts w:ascii="Times" w:hAnsi="Times" w:cs="Times"/>
    </w:rPr>
  </w:style>
  <w:style w:type="paragraph" w:styleId="Pidipagina">
    <w:name w:val="footer"/>
    <w:basedOn w:val="Normale"/>
    <w:rsid w:val="00E4778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7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A7EA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A7EA9"/>
  </w:style>
  <w:style w:type="paragraph" w:customStyle="1" w:styleId="sottoelenco">
    <w:name w:val="sottoelenco"/>
    <w:basedOn w:val="Normale"/>
    <w:autoRedefine/>
    <w:rsid w:val="006308AF"/>
    <w:pPr>
      <w:numPr>
        <w:numId w:val="2"/>
      </w:numPr>
    </w:pPr>
    <w:rPr>
      <w:sz w:val="22"/>
      <w:szCs w:val="20"/>
      <w:lang w:eastAsia="it-IT"/>
    </w:rPr>
  </w:style>
  <w:style w:type="paragraph" w:customStyle="1" w:styleId="ELENCONUMERATOa">
    <w:name w:val="_ELENCO NUMERATO a)"/>
    <w:basedOn w:val="Normale"/>
    <w:rsid w:val="006308AF"/>
    <w:pPr>
      <w:numPr>
        <w:numId w:val="14"/>
      </w:numPr>
      <w:tabs>
        <w:tab w:val="clear" w:pos="794"/>
        <w:tab w:val="num" w:pos="644"/>
      </w:tabs>
      <w:spacing w:after="120"/>
      <w:ind w:left="644" w:hanging="360"/>
      <w:jc w:val="both"/>
    </w:pPr>
    <w:rPr>
      <w:rFonts w:ascii="Verdana" w:hAnsi="Verdana"/>
      <w:sz w:val="20"/>
      <w:szCs w:val="20"/>
      <w:lang w:eastAsia="it-IT"/>
    </w:rPr>
  </w:style>
  <w:style w:type="paragraph" w:customStyle="1" w:styleId="puntoelencocompetenze">
    <w:name w:val="punto elenco competenze"/>
    <w:basedOn w:val="Corpodeltesto2"/>
    <w:rsid w:val="006308AF"/>
    <w:pPr>
      <w:numPr>
        <w:numId w:val="28"/>
      </w:numPr>
      <w:tabs>
        <w:tab w:val="left" w:pos="-709"/>
        <w:tab w:val="left" w:pos="141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jc w:val="left"/>
    </w:pPr>
    <w:rPr>
      <w:bCs/>
      <w:spacing w:val="10"/>
      <w:sz w:val="20"/>
      <w:szCs w:val="20"/>
      <w:lang w:eastAsia="it-IT"/>
    </w:rPr>
  </w:style>
  <w:style w:type="paragraph" w:styleId="Primorientrocorpodeltesto2">
    <w:name w:val="Body Text First Indent 2"/>
    <w:basedOn w:val="Rientrocorpodeltesto"/>
    <w:link w:val="Primorientrocorpodeltesto2Carattere"/>
    <w:rsid w:val="00947FB9"/>
    <w:pPr>
      <w:spacing w:after="120"/>
      <w:ind w:left="283" w:firstLine="210"/>
      <w:jc w:val="left"/>
    </w:pPr>
    <w:rPr>
      <w:rFonts w:eastAsia="Times"/>
      <w:sz w:val="21"/>
      <w:szCs w:val="21"/>
    </w:rPr>
  </w:style>
  <w:style w:type="character" w:customStyle="1" w:styleId="Corpodeltesto2Carattere">
    <w:name w:val="Corpo del testo 2 Carattere"/>
    <w:link w:val="Corpodeltesto2"/>
    <w:rsid w:val="00AF431C"/>
    <w:rPr>
      <w:rFonts w:ascii="Arial" w:eastAsia="Times New Roman" w:hAnsi="Arial" w:cs="Arial"/>
      <w:sz w:val="22"/>
      <w:szCs w:val="22"/>
      <w:lang w:val="it-IT" w:eastAsia="zh-CN"/>
    </w:rPr>
  </w:style>
  <w:style w:type="character" w:customStyle="1" w:styleId="Primorientrocorpodeltesto2Carattere">
    <w:name w:val="Primo rientro corpo del testo 2 Carattere"/>
    <w:link w:val="Primorientrocorpodeltesto2"/>
    <w:rsid w:val="00AF431C"/>
    <w:rPr>
      <w:rFonts w:ascii="Arial" w:eastAsia="Times" w:hAnsi="Arial" w:cs="Arial"/>
      <w:sz w:val="21"/>
      <w:szCs w:val="21"/>
      <w:lang w:val="it-IT" w:eastAsia="zh-CN"/>
    </w:rPr>
  </w:style>
  <w:style w:type="character" w:customStyle="1" w:styleId="Titolo1Carattere">
    <w:name w:val="Titolo 1 Carattere"/>
    <w:link w:val="Titolo1"/>
    <w:uiPriority w:val="9"/>
    <w:rsid w:val="00853ECF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853ECF"/>
    <w:rPr>
      <w:rFonts w:ascii="Cambria" w:eastAsia="Times New Roman" w:hAnsi="Cambria" w:cs="Helvetic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853ECF"/>
    <w:rPr>
      <w:rFonts w:ascii="Cambria" w:eastAsia="Times New Roman" w:hAnsi="Cambria" w:cs="Helvetic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53ECF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853ECF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853ECF"/>
    <w:rPr>
      <w:b/>
      <w:bCs/>
    </w:rPr>
  </w:style>
  <w:style w:type="character" w:customStyle="1" w:styleId="Titolo7Carattere">
    <w:name w:val="Titolo 7 Carattere"/>
    <w:link w:val="Titolo7"/>
    <w:uiPriority w:val="9"/>
    <w:rsid w:val="00853ECF"/>
    <w:rPr>
      <w:sz w:val="24"/>
      <w:szCs w:val="24"/>
    </w:rPr>
  </w:style>
  <w:style w:type="character" w:customStyle="1" w:styleId="Titolo8Carattere">
    <w:name w:val="Titolo 8 Carattere"/>
    <w:link w:val="Titolo8"/>
    <w:uiPriority w:val="9"/>
    <w:rsid w:val="00853ECF"/>
    <w:rPr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rsid w:val="00853ECF"/>
    <w:rPr>
      <w:rFonts w:ascii="Cambria" w:eastAsia="Times New Roman" w:hAnsi="Cambria" w:cs="Ari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3ECF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853ECF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3ECF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ttotitoloCarattere">
    <w:name w:val="Sottotitolo Carattere"/>
    <w:link w:val="Sottotitolo"/>
    <w:uiPriority w:val="11"/>
    <w:rsid w:val="00853ECF"/>
    <w:rPr>
      <w:rFonts w:ascii="Cambria" w:eastAsia="Times New Roman" w:hAnsi="Cambria"/>
      <w:sz w:val="24"/>
      <w:szCs w:val="24"/>
    </w:rPr>
  </w:style>
  <w:style w:type="character" w:styleId="Enfasigrassetto">
    <w:name w:val="Strong"/>
    <w:uiPriority w:val="22"/>
    <w:qFormat/>
    <w:rsid w:val="00853ECF"/>
    <w:rPr>
      <w:b/>
      <w:bCs/>
    </w:rPr>
  </w:style>
  <w:style w:type="character" w:styleId="Enfasicorsivo">
    <w:name w:val="Emphasis"/>
    <w:uiPriority w:val="20"/>
    <w:qFormat/>
    <w:rsid w:val="00853ECF"/>
    <w:rPr>
      <w:rFonts w:ascii="Calibri" w:hAnsi="Calibri"/>
      <w:b/>
      <w:i/>
      <w:iCs/>
    </w:rPr>
  </w:style>
  <w:style w:type="paragraph" w:customStyle="1" w:styleId="Nessunaspaziatura1">
    <w:name w:val="Nessuna spaziatura1"/>
    <w:basedOn w:val="Normale"/>
    <w:uiPriority w:val="1"/>
    <w:qFormat/>
    <w:rsid w:val="00853ECF"/>
    <w:rPr>
      <w:rFonts w:cs="Times New Roman"/>
      <w:szCs w:val="32"/>
    </w:rPr>
  </w:style>
  <w:style w:type="paragraph" w:customStyle="1" w:styleId="Paragrafoelenco1">
    <w:name w:val="Paragrafo elenco1"/>
    <w:basedOn w:val="Normale"/>
    <w:uiPriority w:val="34"/>
    <w:qFormat/>
    <w:rsid w:val="00853ECF"/>
    <w:pPr>
      <w:ind w:left="720"/>
      <w:contextualSpacing/>
    </w:pPr>
    <w:rPr>
      <w:rFonts w:cs="Times New Roman"/>
    </w:rPr>
  </w:style>
  <w:style w:type="paragraph" w:customStyle="1" w:styleId="Citazione1">
    <w:name w:val="Citazione1"/>
    <w:basedOn w:val="Normale"/>
    <w:next w:val="Normale"/>
    <w:link w:val="QuoteChar"/>
    <w:uiPriority w:val="29"/>
    <w:qFormat/>
    <w:rsid w:val="00853ECF"/>
    <w:rPr>
      <w:rFonts w:cs="Times New Roman"/>
      <w:i/>
    </w:rPr>
  </w:style>
  <w:style w:type="character" w:customStyle="1" w:styleId="QuoteChar">
    <w:name w:val="Quote Char"/>
    <w:link w:val="Citazione1"/>
    <w:uiPriority w:val="29"/>
    <w:rsid w:val="00853ECF"/>
    <w:rPr>
      <w:i/>
      <w:sz w:val="24"/>
      <w:szCs w:val="24"/>
    </w:rPr>
  </w:style>
  <w:style w:type="paragraph" w:customStyle="1" w:styleId="Citazioneintensa1">
    <w:name w:val="Citazione intensa1"/>
    <w:basedOn w:val="Normale"/>
    <w:next w:val="Normale"/>
    <w:link w:val="IntenseQuoteChar"/>
    <w:uiPriority w:val="30"/>
    <w:qFormat/>
    <w:rsid w:val="00853ECF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link w:val="Citazioneintensa1"/>
    <w:uiPriority w:val="30"/>
    <w:rsid w:val="00853ECF"/>
    <w:rPr>
      <w:b/>
      <w:i/>
      <w:sz w:val="24"/>
    </w:rPr>
  </w:style>
  <w:style w:type="character" w:customStyle="1" w:styleId="Enfasidelicata1">
    <w:name w:val="Enfasi delicata1"/>
    <w:uiPriority w:val="19"/>
    <w:qFormat/>
    <w:rsid w:val="00853ECF"/>
    <w:rPr>
      <w:i/>
      <w:color w:val="5A5A5A"/>
    </w:rPr>
  </w:style>
  <w:style w:type="character" w:customStyle="1" w:styleId="Enfasiintensa1">
    <w:name w:val="Enfasi intensa1"/>
    <w:uiPriority w:val="21"/>
    <w:qFormat/>
    <w:rsid w:val="00853ECF"/>
    <w:rPr>
      <w:b/>
      <w:i/>
      <w:sz w:val="24"/>
      <w:szCs w:val="24"/>
      <w:u w:val="single"/>
    </w:rPr>
  </w:style>
  <w:style w:type="character" w:customStyle="1" w:styleId="Riferimentodelicato1">
    <w:name w:val="Riferimento delicato1"/>
    <w:uiPriority w:val="31"/>
    <w:qFormat/>
    <w:rsid w:val="00853ECF"/>
    <w:rPr>
      <w:sz w:val="24"/>
      <w:szCs w:val="24"/>
      <w:u w:val="single"/>
    </w:rPr>
  </w:style>
  <w:style w:type="character" w:customStyle="1" w:styleId="Riferimentointenso1">
    <w:name w:val="Riferimento intenso1"/>
    <w:uiPriority w:val="32"/>
    <w:qFormat/>
    <w:rsid w:val="00853ECF"/>
    <w:rPr>
      <w:b/>
      <w:sz w:val="24"/>
      <w:u w:val="single"/>
    </w:rPr>
  </w:style>
  <w:style w:type="character" w:customStyle="1" w:styleId="Titolodellibro1">
    <w:name w:val="Titolo del libro1"/>
    <w:uiPriority w:val="33"/>
    <w:qFormat/>
    <w:rsid w:val="00853ECF"/>
    <w:rPr>
      <w:rFonts w:ascii="Cambria" w:eastAsia="Times New Roman" w:hAnsi="Cambria"/>
      <w:b/>
      <w:i/>
      <w:sz w:val="24"/>
      <w:szCs w:val="24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rsid w:val="00853ECF"/>
    <w:pPr>
      <w:outlineLvl w:val="9"/>
    </w:pPr>
    <w:rPr>
      <w:rFonts w:cs="Times New Roman"/>
    </w:rPr>
  </w:style>
  <w:style w:type="paragraph" w:customStyle="1" w:styleId="Testonormale1">
    <w:name w:val="Testo normale1"/>
    <w:basedOn w:val="Normale"/>
    <w:rsid w:val="008D58FF"/>
    <w:rPr>
      <w:rFonts w:ascii="Courier New" w:hAnsi="Courier New" w:cs="Times New Roman"/>
      <w:sz w:val="20"/>
      <w:szCs w:val="20"/>
      <w:lang w:val="it-IT" w:eastAsia="it-IT"/>
    </w:rPr>
  </w:style>
  <w:style w:type="paragraph" w:customStyle="1" w:styleId="p392">
    <w:name w:val="p392"/>
    <w:basedOn w:val="Normale"/>
    <w:rsid w:val="00B678DF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paragraph" w:customStyle="1" w:styleId="Default">
    <w:name w:val="Default"/>
    <w:rsid w:val="00DD66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DD6613"/>
    <w:pPr>
      <w:widowControl w:val="0"/>
      <w:autoSpaceDN w:val="0"/>
      <w:adjustRightInd w:val="0"/>
      <w:ind w:left="720"/>
      <w:contextualSpacing/>
      <w:jc w:val="both"/>
    </w:pPr>
    <w:rPr>
      <w:rFonts w:ascii="Times New Roman" w:hAnsi="Times New Roman" w:cs="Times New Roman"/>
      <w:sz w:val="22"/>
      <w:szCs w:val="22"/>
      <w:lang w:val="x-none" w:eastAsia="zh-C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DD6613"/>
    <w:rPr>
      <w:rFonts w:ascii="Times New Roman" w:hAnsi="Times New Roman"/>
      <w:sz w:val="22"/>
      <w:szCs w:val="22"/>
      <w:lang w:val="x-none" w:eastAsia="zh-CN" w:bidi="hi-IN"/>
    </w:rPr>
  </w:style>
  <w:style w:type="paragraph" w:customStyle="1" w:styleId="tabelladestra">
    <w:name w:val="tabella_destra"/>
    <w:basedOn w:val="Normale"/>
    <w:rsid w:val="00221DDB"/>
    <w:rPr>
      <w:rFonts w:eastAsia="Calibri" w:cs="Times New Roman"/>
      <w:sz w:val="16"/>
      <w:szCs w:val="22"/>
      <w:lang w:val="it-IT"/>
    </w:rPr>
  </w:style>
  <w:style w:type="paragraph" w:customStyle="1" w:styleId="p747ft9">
    <w:name w:val="p747 ft9"/>
    <w:basedOn w:val="Normale"/>
    <w:rsid w:val="004C60A7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character" w:customStyle="1" w:styleId="IntestazioneCarattere">
    <w:name w:val="Intestazione Carattere"/>
    <w:link w:val="Intestazione"/>
    <w:rsid w:val="00E3653C"/>
    <w:rPr>
      <w:rFonts w:ascii="Times" w:hAnsi="Times" w:cs="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2006-2007</vt:lpstr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2006-2007</dc:title>
  <dc:subject/>
  <dc:creator>digennaro</dc:creator>
  <cp:keywords/>
  <cp:lastModifiedBy>Massimo SALZA</cp:lastModifiedBy>
  <cp:revision>21</cp:revision>
  <cp:lastPrinted>2025-10-19T18:32:00Z</cp:lastPrinted>
  <dcterms:created xsi:type="dcterms:W3CDTF">2021-02-07T11:50:00Z</dcterms:created>
  <dcterms:modified xsi:type="dcterms:W3CDTF">2026-10-01T17:24:00Z</dcterms:modified>
</cp:coreProperties>
</file>